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Edital de Tomada de Preços nº</w:t>
      </w:r>
      <w:r w:rsidR="008672EE">
        <w:rPr>
          <w:rFonts w:ascii="Arial" w:hAnsi="Arial" w:cs="Arial"/>
          <w:b/>
          <w:color w:val="000000" w:themeColor="text1"/>
          <w:sz w:val="24"/>
          <w:szCs w:val="24"/>
        </w:rPr>
        <w:t>04/SEME/2023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9C5725">
        <w:rPr>
          <w:rFonts w:ascii="Arial" w:hAnsi="Arial" w:cs="Arial"/>
          <w:b/>
          <w:sz w:val="24"/>
          <w:szCs w:val="24"/>
        </w:rPr>
        <w:t>6019.2023/0001570-3</w:t>
      </w:r>
    </w:p>
    <w:p w:rsidR="008672EE" w:rsidRPr="008672EE" w:rsidRDefault="0004784D" w:rsidP="008672EE">
      <w:r w:rsidRPr="008741A3">
        <w:rPr>
          <w:rFonts w:ascii="Arial" w:hAnsi="Arial" w:cs="Arial"/>
          <w:b/>
          <w:color w:val="000000" w:themeColor="text1"/>
          <w:sz w:val="24"/>
          <w:szCs w:val="24"/>
        </w:rPr>
        <w:t>Objeto:</w:t>
      </w:r>
      <w:r w:rsidR="008672EE" w:rsidRPr="008672EE">
        <w:rPr>
          <w:rFonts w:ascii="Arial" w:hAnsi="Arial" w:cs="Arial"/>
          <w:sz w:val="24"/>
          <w:szCs w:val="24"/>
        </w:rPr>
        <w:t>CONTRATAÇÃO DE EMPRESA ESPECIALIZADA DE ENGENHARIA PARA REVITALIZAÇÃO DE ESPAÇO PÚBLICO NO CENTRO ESPORTIVO VICENTE ÍTALO FEOLA – VILA MANCHESTER, LOCALIZADO NA PRAÇA HAROLDO DALTRO, SN – VILA MANCHESTER – SÃO PAULO – SP.</w:t>
      </w:r>
    </w:p>
    <w:p w:rsidR="00BE0A07" w:rsidRPr="00BE0A07" w:rsidRDefault="00BE0A07" w:rsidP="00BE0A07">
      <w:pPr>
        <w:spacing w:after="13" w:line="248" w:lineRule="auto"/>
        <w:jc w:val="both"/>
        <w:rPr>
          <w:rFonts w:ascii="Arial" w:hAnsi="Arial" w:cs="Arial"/>
          <w:b/>
        </w:rPr>
      </w:pPr>
    </w:p>
    <w:p w:rsidR="00BE0A07" w:rsidRPr="00BE0A07" w:rsidRDefault="00BE0A07" w:rsidP="008672EE">
      <w:pPr>
        <w:spacing w:line="259" w:lineRule="auto"/>
        <w:rPr>
          <w:rFonts w:ascii="Arial" w:hAnsi="Arial" w:cs="Arial"/>
          <w:b/>
        </w:rPr>
      </w:pPr>
    </w:p>
    <w:p w:rsidR="00F76754" w:rsidRPr="00F76754" w:rsidRDefault="00F76754" w:rsidP="00F76754">
      <w:pPr>
        <w:tabs>
          <w:tab w:val="left" w:pos="3703"/>
        </w:tabs>
        <w:jc w:val="both"/>
        <w:outlineLvl w:val="0"/>
        <w:rPr>
          <w:rFonts w:ascii="Arial" w:hAnsi="Arial" w:cs="Arial"/>
          <w:b/>
          <w:bCs/>
          <w:caps/>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941601" w:rsidRDefault="0004784D" w:rsidP="00941601">
      <w:pPr>
        <w:jc w:val="both"/>
        <w:rPr>
          <w:rFonts w:ascii="Arial" w:hAnsi="Arial" w:cs="Arial"/>
          <w:b/>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5016ED" w:rsidRPr="00941601">
        <w:rPr>
          <w:rFonts w:ascii="Arial" w:hAnsi="Arial" w:cs="Arial"/>
          <w:b/>
          <w:sz w:val="24"/>
          <w:szCs w:val="24"/>
        </w:rPr>
        <w:softHyphen/>
      </w:r>
      <w:r w:rsidR="007D2643">
        <w:rPr>
          <w:rFonts w:ascii="Arial" w:hAnsi="Arial" w:cs="Arial"/>
          <w:b/>
          <w:sz w:val="24"/>
          <w:szCs w:val="24"/>
        </w:rPr>
        <w:t xml:space="preserve">13h30 </w:t>
      </w:r>
      <w:r w:rsidR="00123DF5" w:rsidRPr="00941601">
        <w:rPr>
          <w:rFonts w:ascii="Arial" w:hAnsi="Arial" w:cs="Arial"/>
          <w:b/>
          <w:sz w:val="24"/>
          <w:szCs w:val="24"/>
        </w:rPr>
        <w:t>ho</w:t>
      </w:r>
      <w:r w:rsidRPr="00941601">
        <w:rPr>
          <w:rFonts w:ascii="Arial" w:hAnsi="Arial" w:cs="Arial"/>
          <w:b/>
          <w:sz w:val="24"/>
          <w:szCs w:val="24"/>
        </w:rPr>
        <w:t xml:space="preserve">ras do dia </w:t>
      </w:r>
      <w:r w:rsidR="007D2643">
        <w:rPr>
          <w:rFonts w:ascii="Arial" w:hAnsi="Arial" w:cs="Arial"/>
          <w:b/>
          <w:sz w:val="24"/>
          <w:szCs w:val="24"/>
        </w:rPr>
        <w:t xml:space="preserve">21 </w:t>
      </w:r>
      <w:r w:rsidR="005016ED" w:rsidRPr="00941601">
        <w:rPr>
          <w:rFonts w:ascii="Arial" w:hAnsi="Arial" w:cs="Arial"/>
          <w:b/>
          <w:sz w:val="24"/>
          <w:szCs w:val="24"/>
        </w:rPr>
        <w:t>de</w:t>
      </w:r>
      <w:r w:rsidR="007D2643">
        <w:rPr>
          <w:rFonts w:ascii="Arial" w:hAnsi="Arial" w:cs="Arial"/>
          <w:b/>
          <w:sz w:val="24"/>
          <w:szCs w:val="24"/>
        </w:rPr>
        <w:t xml:space="preserve">agosto </w:t>
      </w:r>
      <w:r w:rsidR="00AA68A1" w:rsidRPr="00941601">
        <w:rPr>
          <w:rFonts w:ascii="Arial" w:hAnsi="Arial" w:cs="Arial"/>
          <w:b/>
          <w:sz w:val="24"/>
          <w:szCs w:val="24"/>
        </w:rPr>
        <w:t xml:space="preserve">de </w:t>
      </w:r>
      <w:r w:rsidR="00A75DA5" w:rsidRPr="00941601">
        <w:rPr>
          <w:rFonts w:ascii="Arial" w:hAnsi="Arial" w:cs="Arial"/>
          <w:b/>
          <w:sz w:val="24"/>
          <w:szCs w:val="24"/>
        </w:rPr>
        <w:t>202</w:t>
      </w:r>
      <w:r w:rsidR="00941601" w:rsidRPr="00941601">
        <w:rPr>
          <w:rFonts w:ascii="Arial" w:hAnsi="Arial" w:cs="Arial"/>
          <w:b/>
          <w:sz w:val="24"/>
          <w:szCs w:val="24"/>
        </w:rPr>
        <w:t>3</w:t>
      </w:r>
      <w:r w:rsidRPr="00941601">
        <w:rPr>
          <w:rFonts w:ascii="Arial" w:hAnsi="Arial" w:cs="Arial"/>
          <w:b/>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7D2643">
        <w:rPr>
          <w:rFonts w:ascii="Arial" w:hAnsi="Arial" w:cs="Arial"/>
          <w:b/>
          <w:sz w:val="24"/>
          <w:szCs w:val="24"/>
        </w:rPr>
        <w:t xml:space="preserve">14h00 </w:t>
      </w:r>
      <w:r w:rsidRPr="00941601">
        <w:rPr>
          <w:rFonts w:ascii="Arial" w:hAnsi="Arial" w:cs="Arial"/>
          <w:b/>
          <w:sz w:val="24"/>
          <w:szCs w:val="24"/>
        </w:rPr>
        <w:t>horas do dia</w:t>
      </w:r>
      <w:r w:rsidR="007D2643">
        <w:rPr>
          <w:rFonts w:ascii="Arial" w:hAnsi="Arial" w:cs="Arial"/>
          <w:b/>
          <w:sz w:val="24"/>
          <w:szCs w:val="24"/>
        </w:rPr>
        <w:t xml:space="preserve"> 21 </w:t>
      </w:r>
      <w:r w:rsidR="00641175" w:rsidRPr="00941601">
        <w:rPr>
          <w:rFonts w:ascii="Arial" w:hAnsi="Arial" w:cs="Arial"/>
          <w:b/>
          <w:sz w:val="24"/>
          <w:szCs w:val="24"/>
        </w:rPr>
        <w:t xml:space="preserve">de </w:t>
      </w:r>
      <w:r w:rsidR="007D2643">
        <w:rPr>
          <w:rFonts w:ascii="Arial" w:hAnsi="Arial" w:cs="Arial"/>
          <w:b/>
          <w:sz w:val="24"/>
          <w:szCs w:val="24"/>
        </w:rPr>
        <w:t>agosto</w:t>
      </w:r>
      <w:r w:rsidR="00941601" w:rsidRPr="00941601">
        <w:rPr>
          <w:rFonts w:ascii="Arial" w:hAnsi="Arial" w:cs="Arial"/>
          <w:b/>
          <w:sz w:val="24"/>
          <w:szCs w:val="24"/>
        </w:rPr>
        <w:t xml:space="preserve"> de 2023</w:t>
      </w: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AB785F" w:rsidRPr="00941601" w:rsidRDefault="0004784D" w:rsidP="00941601">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 xml:space="preserve">Obs.: vistoria do local: deverá ser agendada até dia </w:t>
      </w:r>
      <w:r w:rsidR="007D2643">
        <w:rPr>
          <w:rFonts w:ascii="Arial" w:hAnsi="Arial" w:cs="Arial"/>
          <w:b/>
          <w:sz w:val="24"/>
          <w:szCs w:val="24"/>
        </w:rPr>
        <w:t>15/08</w:t>
      </w:r>
      <w:r w:rsidR="00941601" w:rsidRPr="00941601">
        <w:rPr>
          <w:rFonts w:ascii="Arial" w:hAnsi="Arial" w:cs="Arial"/>
          <w:b/>
          <w:sz w:val="24"/>
          <w:szCs w:val="24"/>
        </w:rPr>
        <w:t>/2023</w:t>
      </w:r>
      <w:r w:rsidRPr="00941601">
        <w:rPr>
          <w:rFonts w:ascii="Arial" w:hAnsi="Arial" w:cs="Arial"/>
          <w:b/>
          <w:sz w:val="24"/>
          <w:szCs w:val="24"/>
        </w:rPr>
        <w:t>,</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007756FA" w:rsidRPr="00941601">
        <w:rPr>
          <w:rFonts w:ascii="Arial" w:hAnsi="Arial" w:cs="Arial"/>
          <w:b/>
          <w:sz w:val="24"/>
          <w:szCs w:val="24"/>
        </w:rPr>
        <w:t xml:space="preserve"> no horário das 09</w:t>
      </w:r>
      <w:r w:rsidR="001A33DB" w:rsidRPr="00941601">
        <w:rPr>
          <w:rFonts w:ascii="Arial" w:hAnsi="Arial" w:cs="Arial"/>
          <w:b/>
          <w:sz w:val="24"/>
          <w:szCs w:val="24"/>
        </w:rPr>
        <w:t>h</w:t>
      </w:r>
      <w:r w:rsidRPr="00941601">
        <w:rPr>
          <w:rFonts w:ascii="Arial" w:hAnsi="Arial" w:cs="Arial"/>
          <w:b/>
          <w:sz w:val="24"/>
          <w:szCs w:val="24"/>
        </w:rPr>
        <w:t>00 às 1</w:t>
      </w:r>
      <w:r w:rsidR="007756FA" w:rsidRPr="00941601">
        <w:rPr>
          <w:rFonts w:ascii="Arial" w:hAnsi="Arial" w:cs="Arial"/>
          <w:b/>
          <w:sz w:val="24"/>
          <w:szCs w:val="24"/>
        </w:rPr>
        <w:t>2</w:t>
      </w:r>
      <w:r w:rsidR="001A33DB" w:rsidRPr="00941601">
        <w:rPr>
          <w:rFonts w:ascii="Arial" w:hAnsi="Arial" w:cs="Arial"/>
          <w:b/>
          <w:sz w:val="24"/>
          <w:szCs w:val="24"/>
        </w:rPr>
        <w:t>h</w:t>
      </w:r>
      <w:r w:rsidRPr="00941601">
        <w:rPr>
          <w:rFonts w:ascii="Arial" w:hAnsi="Arial" w:cs="Arial"/>
          <w:b/>
          <w:sz w:val="24"/>
          <w:szCs w:val="24"/>
        </w:rPr>
        <w:t xml:space="preserve">00 horas, conforme item </w:t>
      </w:r>
      <w:r w:rsidR="00164D47" w:rsidRPr="00941601">
        <w:rPr>
          <w:rFonts w:ascii="Arial" w:hAnsi="Arial" w:cs="Arial"/>
          <w:b/>
          <w:sz w:val="24"/>
          <w:szCs w:val="24"/>
        </w:rPr>
        <w:t>8</w:t>
      </w:r>
      <w:r w:rsidRPr="00941601">
        <w:rPr>
          <w:rFonts w:ascii="Arial" w:hAnsi="Arial" w:cs="Arial"/>
          <w:b/>
          <w:sz w:val="24"/>
          <w:szCs w:val="24"/>
        </w:rPr>
        <w:t>do edital</w:t>
      </w:r>
      <w:r w:rsidRPr="00941601">
        <w:rPr>
          <w:rFonts w:ascii="Arial" w:hAnsi="Arial" w:cs="Arial"/>
          <w:sz w:val="24"/>
          <w:szCs w:val="24"/>
        </w:rPr>
        <w:t xml:space="preserve">), as </w:t>
      </w:r>
      <w:r w:rsidRPr="00941601">
        <w:rPr>
          <w:rFonts w:ascii="Arial" w:hAnsi="Arial" w:cs="Arial"/>
          <w:sz w:val="24"/>
          <w:szCs w:val="24"/>
        </w:rPr>
        <w:lastRenderedPageBreak/>
        <w:t>empresas que já realizaram a vistoria, anteriormente, informamos que não</w:t>
      </w:r>
      <w:r w:rsidR="002F355F" w:rsidRPr="00941601">
        <w:rPr>
          <w:rFonts w:ascii="Arial" w:hAnsi="Arial" w:cs="Arial"/>
          <w:sz w:val="24"/>
          <w:szCs w:val="24"/>
        </w:rPr>
        <w:t xml:space="preserve">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1. DO OBJETO</w:t>
      </w:r>
    </w:p>
    <w:p w:rsidR="008D7613" w:rsidRPr="009A2A37" w:rsidRDefault="0004784D" w:rsidP="00AB785F">
      <w:pPr>
        <w:tabs>
          <w:tab w:val="left" w:pos="3703"/>
        </w:tabs>
        <w:jc w:val="both"/>
        <w:outlineLvl w:val="0"/>
        <w:rPr>
          <w:rFonts w:ascii="Arial" w:hAnsi="Arial" w:cs="Arial"/>
          <w:sz w:val="24"/>
          <w:szCs w:val="24"/>
        </w:rPr>
      </w:pPr>
      <w:r w:rsidRPr="009A2A37">
        <w:rPr>
          <w:rFonts w:ascii="Arial" w:hAnsi="Arial" w:cs="Arial"/>
          <w:b/>
          <w:sz w:val="24"/>
          <w:szCs w:val="24"/>
        </w:rPr>
        <w:t>1.1</w:t>
      </w:r>
      <w:r w:rsidRPr="009A2A37">
        <w:rPr>
          <w:rFonts w:ascii="Arial" w:hAnsi="Arial" w:cs="Arial"/>
          <w:sz w:val="24"/>
          <w:szCs w:val="24"/>
        </w:rPr>
        <w:t xml:space="preserve">. </w:t>
      </w:r>
      <w:r w:rsidR="009A2A37" w:rsidRPr="009A2A37">
        <w:rPr>
          <w:rFonts w:ascii="Arial" w:hAnsi="Arial" w:cs="Arial"/>
          <w:sz w:val="24"/>
          <w:szCs w:val="24"/>
        </w:rPr>
        <w:t xml:space="preserve">Contratação de empresa especializada </w:t>
      </w:r>
      <w:r w:rsidR="00BE0A07">
        <w:rPr>
          <w:rFonts w:ascii="Arial" w:hAnsi="Arial" w:cs="Arial"/>
          <w:sz w:val="24"/>
          <w:szCs w:val="24"/>
        </w:rPr>
        <w:t xml:space="preserve">de engenharia para </w:t>
      </w:r>
      <w:r w:rsidR="008672EE">
        <w:rPr>
          <w:rFonts w:ascii="Arial" w:hAnsi="Arial" w:cs="Arial"/>
          <w:sz w:val="24"/>
          <w:szCs w:val="24"/>
        </w:rPr>
        <w:t>revitalização de espaço público no Centro Esportivo Vicente ítalo Feola – Vila Manchester, localizado na Praça Haroldo Daltro, S/N – Vila Manchester – São Paulo/SP</w:t>
      </w:r>
      <w:r w:rsidR="00E03CD1" w:rsidRPr="009A2A37">
        <w:rPr>
          <w:rFonts w:ascii="Arial" w:hAnsi="Arial" w:cs="Arial"/>
          <w:sz w:val="24"/>
          <w:szCs w:val="24"/>
        </w:rPr>
        <w:t xml:space="preserve">, </w:t>
      </w:r>
      <w:r w:rsidR="00D151E4" w:rsidRPr="009A2A37">
        <w:rPr>
          <w:rFonts w:ascii="Arial" w:hAnsi="Arial" w:cs="Arial"/>
          <w:sz w:val="24"/>
          <w:szCs w:val="24"/>
        </w:rPr>
        <w:t>a que deverão ser prestados em estrita observância ao Memorial Descritivo 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prazo </w:t>
      </w:r>
      <w:r w:rsidR="009A2A37" w:rsidRPr="009A2A37">
        <w:rPr>
          <w:rFonts w:ascii="Arial" w:hAnsi="Arial" w:cs="Arial"/>
          <w:sz w:val="24"/>
          <w:szCs w:val="24"/>
        </w:rPr>
        <w:t>180</w:t>
      </w:r>
      <w:r w:rsidR="008E4786" w:rsidRPr="009A2A37">
        <w:rPr>
          <w:rFonts w:ascii="Arial" w:hAnsi="Arial" w:cs="Arial"/>
          <w:b/>
          <w:sz w:val="24"/>
          <w:szCs w:val="24"/>
        </w:rPr>
        <w:t xml:space="preserve"> (</w:t>
      </w:r>
      <w:r w:rsidR="009A2A37" w:rsidRPr="009A2A37">
        <w:rPr>
          <w:rFonts w:ascii="Arial" w:hAnsi="Arial" w:cs="Arial"/>
          <w:b/>
          <w:sz w:val="24"/>
          <w:szCs w:val="24"/>
        </w:rPr>
        <w:t>cento e oitenta</w:t>
      </w:r>
      <w:r w:rsidR="008E4786" w:rsidRPr="009A2A37">
        <w:rPr>
          <w:rFonts w:ascii="Arial" w:hAnsi="Arial" w:cs="Arial"/>
          <w:b/>
          <w:sz w:val="24"/>
          <w:szCs w:val="24"/>
        </w:rPr>
        <w:t>) 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BE0A07">
        <w:rPr>
          <w:rFonts w:ascii="Arial" w:hAnsi="Arial" w:cs="Arial"/>
          <w:sz w:val="24"/>
          <w:szCs w:val="24"/>
        </w:rPr>
        <w:t>19.10.27.812.3017.3.512</w:t>
      </w:r>
      <w:r w:rsidR="008E4786" w:rsidRPr="009A2A37">
        <w:rPr>
          <w:rFonts w:ascii="Arial" w:hAnsi="Arial" w:cs="Arial"/>
          <w:sz w:val="24"/>
          <w:szCs w:val="24"/>
        </w:rPr>
        <w:t xml:space="preserve">.4.4.90.39.00-00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 xml:space="preserve">Reserva nº. </w:t>
      </w:r>
      <w:r w:rsidR="00BE0A07">
        <w:rPr>
          <w:rFonts w:ascii="Arial" w:hAnsi="Arial" w:cs="Arial"/>
          <w:sz w:val="24"/>
          <w:szCs w:val="24"/>
        </w:rPr>
        <w:t>51.</w:t>
      </w:r>
      <w:r w:rsidR="008672EE">
        <w:rPr>
          <w:rFonts w:ascii="Arial" w:hAnsi="Arial" w:cs="Arial"/>
          <w:sz w:val="24"/>
          <w:szCs w:val="24"/>
        </w:rPr>
        <w:t>489</w:t>
      </w:r>
      <w:r w:rsidR="00E431E1">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F76754">
        <w:rPr>
          <w:rFonts w:ascii="Arial" w:hAnsi="Arial" w:cs="Arial"/>
          <w:color w:val="FF0000"/>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lastRenderedPageBreak/>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DEVERÃO APRESENTAR EM 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t xml:space="preserve">5.2. </w:t>
      </w:r>
      <w:r w:rsidRPr="00594470">
        <w:rPr>
          <w:rFonts w:ascii="Arial" w:hAnsi="Arial" w:cs="Arial"/>
          <w:sz w:val="24"/>
          <w:szCs w:val="24"/>
        </w:rPr>
        <w:t>O Caderno de Licitação é composto do edital e seus Anexos, a saber:</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AnexoII - Memorial Descritivo;</w:t>
      </w:r>
    </w:p>
    <w:p w:rsidR="0004784D" w:rsidRPr="00594470" w:rsidRDefault="00BC5DC9" w:rsidP="00AB785F">
      <w:pPr>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594470" w:rsidRDefault="00A50655" w:rsidP="00594470">
      <w:pPr>
        <w:spacing w:after="0" w:line="360" w:lineRule="auto"/>
        <w:rPr>
          <w:rFonts w:ascii="Arial" w:hAnsi="Arial" w:cs="Arial"/>
          <w:sz w:val="24"/>
          <w:szCs w:val="24"/>
        </w:rPr>
      </w:pPr>
      <w:r>
        <w:rPr>
          <w:rFonts w:ascii="Arial" w:hAnsi="Arial" w:cs="Arial"/>
          <w:sz w:val="24"/>
          <w:szCs w:val="24"/>
        </w:rPr>
        <w:t xml:space="preserve">ANEXO </w:t>
      </w:r>
      <w:r w:rsidR="00594470" w:rsidRPr="00594470">
        <w:rPr>
          <w:rFonts w:ascii="Arial" w:hAnsi="Arial" w:cs="Arial"/>
          <w:sz w:val="24"/>
          <w:szCs w:val="24"/>
        </w:rPr>
        <w:t>III A- CRONOGRAMA FISICO FINANCEIRO</w:t>
      </w:r>
    </w:p>
    <w:p w:rsidR="00B9614D" w:rsidRPr="00594470" w:rsidRDefault="00594470" w:rsidP="00594470">
      <w:pPr>
        <w:spacing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AB785F">
      <w:pPr>
        <w:tabs>
          <w:tab w:val="left" w:pos="2880"/>
        </w:tabs>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AB785F">
      <w:pPr>
        <w:tabs>
          <w:tab w:val="left" w:pos="2880"/>
        </w:tabs>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AB785F">
      <w:pPr>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AB785F">
      <w:pPr>
        <w:tabs>
          <w:tab w:val="left" w:pos="2160"/>
        </w:tabs>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D72A57"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Anexo XI - Declaração em cumprimento do art. 16, inciso I da Lei Municipal nº 13.278/02, alterada pela Lei Municipal 14.145/06 e fatos impeditivos.</w:t>
      </w:r>
    </w:p>
    <w:p w:rsidR="00FC3FE0" w:rsidRPr="00594470" w:rsidRDefault="00FC3FE0" w:rsidP="00AB785F">
      <w:pPr>
        <w:tabs>
          <w:tab w:val="left" w:pos="540"/>
          <w:tab w:val="left" w:pos="2160"/>
        </w:tabs>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lastRenderedPageBreak/>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necessariamente</w:t>
      </w:r>
      <w:r w:rsidR="005B41FC" w:rsidRPr="00F76754">
        <w:rPr>
          <w:rFonts w:ascii="Arial" w:hAnsi="Arial" w:cs="Arial"/>
          <w:color w:val="FF0000"/>
          <w:sz w:val="24"/>
          <w:szCs w:val="24"/>
        </w:rPr>
        <w:t xml:space="preserve">, </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5B41FC" w:rsidRPr="009A2A37">
        <w:rPr>
          <w:rFonts w:ascii="Arial" w:hAnsi="Arial" w:cs="Arial"/>
          <w:sz w:val="24"/>
          <w:szCs w:val="24"/>
        </w:rPr>
        <w:t xml:space="preserve"> o Anexo III-A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indicada no item 6, alínea “a” de II – 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lastRenderedPageBreak/>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E84937" w:rsidP="00CD6334">
      <w:pPr>
        <w:spacing w:after="0"/>
        <w:ind w:left="851"/>
        <w:jc w:val="both"/>
        <w:rPr>
          <w:rFonts w:ascii="Arial" w:hAnsi="Arial" w:cs="Arial"/>
          <w:sz w:val="24"/>
          <w:szCs w:val="24"/>
        </w:rPr>
      </w:pPr>
      <w:r w:rsidRPr="009A2A37">
        <w:rPr>
          <w:rFonts w:ascii="Arial" w:hAnsi="Arial" w:cs="Arial"/>
          <w:sz w:val="24"/>
          <w:szCs w:val="24"/>
        </w:rPr>
        <w:t xml:space="preserve">a.1) Declaração, firmada pelo responsável legal/procurador, atestando, sob as penalidades cabíveis, que atende às exigências do inciso XXXIII, do artigo 7°, da CF/88, conforme disposto no inciso V, do artigo 27 da Lei nº </w:t>
      </w:r>
      <w:r w:rsidRPr="009A2A37">
        <w:rPr>
          <w:rFonts w:ascii="Arial" w:hAnsi="Arial" w:cs="Arial"/>
          <w:b/>
          <w:bCs/>
          <w:sz w:val="24"/>
          <w:szCs w:val="24"/>
        </w:rPr>
        <w:t>8.666/93</w:t>
      </w:r>
      <w:r w:rsidRPr="009A2A37">
        <w:rPr>
          <w:rFonts w:ascii="Arial" w:hAnsi="Arial" w:cs="Arial"/>
          <w:sz w:val="24"/>
          <w:szCs w:val="24"/>
        </w:rPr>
        <w:t xml:space="preserve"> - </w:t>
      </w:r>
      <w:r w:rsidRPr="009A2A37">
        <w:rPr>
          <w:rFonts w:ascii="Arial" w:hAnsi="Arial" w:cs="Arial"/>
          <w:b/>
          <w:sz w:val="24"/>
          <w:szCs w:val="24"/>
        </w:rPr>
        <w:t>ANEXO VI</w:t>
      </w:r>
      <w:r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E84937" w:rsidP="00CD6334">
      <w:pPr>
        <w:spacing w:after="0"/>
        <w:ind w:left="851"/>
        <w:jc w:val="both"/>
        <w:rPr>
          <w:rFonts w:ascii="Arial" w:hAnsi="Arial" w:cs="Arial"/>
          <w:sz w:val="24"/>
          <w:szCs w:val="24"/>
        </w:rPr>
      </w:pPr>
      <w:r w:rsidRPr="009A2A37">
        <w:rPr>
          <w:rFonts w:ascii="Arial" w:hAnsi="Arial" w:cs="Arial"/>
          <w:bCs/>
          <w:sz w:val="24"/>
          <w:szCs w:val="24"/>
        </w:rPr>
        <w:t>a.2</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E431E1" w:rsidRDefault="008672EE" w:rsidP="008672EE">
      <w:pPr>
        <w:spacing w:after="33" w:line="259" w:lineRule="auto"/>
        <w:ind w:left="792"/>
        <w:rPr>
          <w:rFonts w:ascii="Arial" w:hAnsi="Arial" w:cs="Arial"/>
          <w:b/>
          <w:bCs/>
        </w:rPr>
      </w:pPr>
      <w:r w:rsidRPr="008672EE">
        <w:rPr>
          <w:rFonts w:ascii="Arial" w:hAnsi="Arial" w:cs="Arial"/>
          <w:b/>
          <w:bCs/>
        </w:rPr>
        <w:t>- Categoria II – Edificações – 2.Obras de Reforma – Grupo B;</w:t>
      </w:r>
    </w:p>
    <w:p w:rsidR="006E3DE5" w:rsidRPr="001851EB" w:rsidRDefault="006E3DE5" w:rsidP="00BE0A07">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E84937" w:rsidP="00CD6334">
      <w:pPr>
        <w:spacing w:after="0"/>
        <w:ind w:left="851"/>
        <w:jc w:val="both"/>
        <w:rPr>
          <w:rFonts w:ascii="Arial" w:hAnsi="Arial" w:cs="Arial"/>
          <w:sz w:val="24"/>
          <w:szCs w:val="24"/>
        </w:rPr>
      </w:pPr>
      <w:r w:rsidRPr="007E4F3C">
        <w:rPr>
          <w:rFonts w:ascii="Arial" w:hAnsi="Arial" w:cs="Arial"/>
          <w:sz w:val="24"/>
          <w:szCs w:val="24"/>
        </w:rPr>
        <w:t>a.3</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lastRenderedPageBreak/>
        <w:t>Processo nº</w:t>
      </w:r>
      <w:r w:rsidR="009C5725">
        <w:rPr>
          <w:rStyle w:val="N"/>
          <w:rFonts w:ascii="Arial" w:hAnsi="Arial" w:cs="Arial"/>
          <w:caps/>
          <w:sz w:val="20"/>
          <w:szCs w:val="20"/>
        </w:rPr>
        <w:t>6019.2023/0001570-3</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8672EE">
        <w:rPr>
          <w:rStyle w:val="N"/>
          <w:rFonts w:ascii="Arial" w:hAnsi="Arial" w:cs="Arial"/>
          <w:caps/>
          <w:sz w:val="20"/>
          <w:szCs w:val="20"/>
        </w:rPr>
        <w:t>04/SEME/2023</w:t>
      </w:r>
    </w:p>
    <w:p w:rsidR="00E431E1"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OBJETO:</w:t>
      </w:r>
      <w:r w:rsidR="008672EE" w:rsidRPr="00BE13BB">
        <w:rPr>
          <w:rFonts w:ascii="Arial" w:hAnsi="Arial" w:cs="Arial"/>
        </w:rPr>
        <w:t xml:space="preserve">CONTRATAÇÃO DE EMPRESA ESPECIALIZADA DE ENGENHARIA PARA </w:t>
      </w:r>
      <w:r w:rsidR="008672EE">
        <w:rPr>
          <w:rFonts w:ascii="Arial" w:hAnsi="Arial" w:cs="Arial"/>
        </w:rPr>
        <w:t>REVITALIZAÇÃO DE ESPAÇO PÚBLICO NO CENTRO ESPORTIVO VICENTE ÍTALO FEOLA – VILA MANCHESTER, LOCALIZADO NA PRAÇA HAROLDO DALTRO, SN – VILA MANCHESTER – SÃO PAULO – S</w:t>
      </w:r>
      <w:r w:rsidR="008672EE" w:rsidRPr="00BE13BB">
        <w:rPr>
          <w:rFonts w:ascii="Arial" w:hAnsi="Arial" w:cs="Arial"/>
        </w:rPr>
        <w:t>P.</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7D2643">
        <w:rPr>
          <w:rFonts w:ascii="Arial" w:hAnsi="Arial" w:cs="Arial"/>
          <w:sz w:val="24"/>
          <w:szCs w:val="24"/>
        </w:rPr>
        <w:t>deverá ser apresentado até às 10</w:t>
      </w:r>
      <w:r w:rsidR="00FC3FE0" w:rsidRPr="001851EB">
        <w:rPr>
          <w:rFonts w:ascii="Arial" w:hAnsi="Arial" w:cs="Arial"/>
          <w:sz w:val="24"/>
          <w:szCs w:val="24"/>
        </w:rPr>
        <w:t>h</w:t>
      </w:r>
      <w:r w:rsidR="007D2643">
        <w:rPr>
          <w:rFonts w:ascii="Arial" w:hAnsi="Arial" w:cs="Arial"/>
          <w:sz w:val="24"/>
          <w:szCs w:val="24"/>
        </w:rPr>
        <w:t>30</w:t>
      </w:r>
      <w:r w:rsidR="00FC3FE0" w:rsidRPr="001851EB">
        <w:rPr>
          <w:rFonts w:ascii="Arial" w:hAnsi="Arial" w:cs="Arial"/>
          <w:sz w:val="24"/>
          <w:szCs w:val="24"/>
        </w:rPr>
        <w:t xml:space="preserve"> do terceiro dia anterior à data do recebimento das propostas</w:t>
      </w:r>
      <w:r w:rsidR="00EF4B49" w:rsidRPr="001851EB">
        <w:rPr>
          <w:rFonts w:ascii="Arial" w:hAnsi="Arial" w:cs="Arial"/>
          <w:sz w:val="24"/>
          <w:szCs w:val="24"/>
        </w:rPr>
        <w:t xml:space="preserve"> (</w:t>
      </w:r>
      <w:r w:rsidR="007D2643">
        <w:rPr>
          <w:rFonts w:ascii="Arial" w:hAnsi="Arial" w:cs="Arial"/>
          <w:sz w:val="24"/>
          <w:szCs w:val="24"/>
        </w:rPr>
        <w:t>21/08</w:t>
      </w:r>
      <w:r w:rsidR="00990592" w:rsidRPr="001851EB">
        <w:rPr>
          <w:rFonts w:ascii="Arial" w:hAnsi="Arial" w:cs="Arial"/>
          <w:sz w:val="24"/>
          <w:szCs w:val="24"/>
        </w:rPr>
        <w:t>/202</w:t>
      </w:r>
      <w:r w:rsidR="001851EB" w:rsidRPr="001851EB">
        <w:rPr>
          <w:rFonts w:ascii="Arial" w:hAnsi="Arial" w:cs="Arial"/>
          <w:sz w:val="24"/>
          <w:szCs w:val="24"/>
        </w:rPr>
        <w:t>3</w:t>
      </w:r>
      <w:r w:rsidR="00990592" w:rsidRPr="001851EB">
        <w:rPr>
          <w:rFonts w:ascii="Arial" w:hAnsi="Arial" w:cs="Arial"/>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7D2643" w:rsidRPr="007D2643">
        <w:rPr>
          <w:rFonts w:ascii="Arial" w:hAnsi="Arial" w:cs="Arial"/>
          <w:b/>
          <w:sz w:val="24"/>
          <w:szCs w:val="24"/>
        </w:rPr>
        <w:t>16</w:t>
      </w:r>
      <w:r w:rsidR="008D038D" w:rsidRPr="001851EB">
        <w:rPr>
          <w:rFonts w:ascii="Arial" w:hAnsi="Arial" w:cs="Arial"/>
          <w:b/>
          <w:bCs/>
          <w:sz w:val="24"/>
          <w:szCs w:val="24"/>
        </w:rPr>
        <w:t>/</w:t>
      </w:r>
      <w:r w:rsidR="007D2643">
        <w:rPr>
          <w:rFonts w:ascii="Arial" w:hAnsi="Arial" w:cs="Arial"/>
          <w:b/>
          <w:bCs/>
          <w:sz w:val="24"/>
          <w:szCs w:val="24"/>
        </w:rPr>
        <w:t>08</w:t>
      </w:r>
      <w:r w:rsidR="001851EB" w:rsidRPr="001851EB">
        <w:rPr>
          <w:rFonts w:ascii="Arial" w:hAnsi="Arial" w:cs="Arial"/>
          <w:b/>
          <w:bCs/>
          <w:sz w:val="24"/>
          <w:szCs w:val="24"/>
        </w:rPr>
        <w:t>/2023</w:t>
      </w:r>
      <w:r w:rsidR="00FC3FE0" w:rsidRPr="001851EB">
        <w:rPr>
          <w:rFonts w:ascii="Arial" w:hAnsi="Arial" w:cs="Arial"/>
          <w:sz w:val="24"/>
          <w:szCs w:val="24"/>
        </w:rPr>
        <w:t xml:space="preserve">as </w:t>
      </w:r>
      <w:r w:rsidR="00FC3FE0" w:rsidRPr="001851EB">
        <w:rPr>
          <w:rFonts w:ascii="Arial" w:hAnsi="Arial" w:cs="Arial"/>
          <w:b/>
          <w:bCs/>
          <w:sz w:val="24"/>
          <w:szCs w:val="24"/>
        </w:rPr>
        <w:t>1</w:t>
      </w:r>
      <w:r w:rsidR="00FE3C55" w:rsidRPr="001851EB">
        <w:rPr>
          <w:rFonts w:ascii="Arial" w:hAnsi="Arial" w:cs="Arial"/>
          <w:b/>
          <w:bCs/>
          <w:sz w:val="24"/>
          <w:szCs w:val="24"/>
        </w:rPr>
        <w:t>1</w:t>
      </w:r>
      <w:r w:rsidR="00FC3FE0" w:rsidRPr="001851EB">
        <w:rPr>
          <w:rFonts w:ascii="Arial" w:hAnsi="Arial" w:cs="Arial"/>
          <w:b/>
          <w:bCs/>
          <w:sz w:val="24"/>
          <w:szCs w:val="24"/>
        </w:rPr>
        <w:t>h</w:t>
      </w:r>
      <w:r w:rsidR="007D2643">
        <w:rPr>
          <w:rFonts w:ascii="Arial" w:hAnsi="Arial" w:cs="Arial"/>
          <w:b/>
          <w:bCs/>
          <w:sz w:val="24"/>
          <w:szCs w:val="24"/>
        </w:rPr>
        <w:t>0</w:t>
      </w:r>
      <w:r w:rsidR="00FC3FE0" w:rsidRPr="001851EB">
        <w:rPr>
          <w:rFonts w:ascii="Arial" w:hAnsi="Arial" w:cs="Arial"/>
          <w:b/>
          <w:bCs/>
          <w:sz w:val="24"/>
          <w:szCs w:val="24"/>
        </w:rPr>
        <w:t>0,</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565A32" w:rsidRPr="00565A32">
        <w:rPr>
          <w:rFonts w:ascii="Arial" w:hAnsi="Arial" w:cs="Arial"/>
          <w:sz w:val="24"/>
          <w:szCs w:val="24"/>
        </w:rPr>
        <w:t>e Engenheiro(a) Mecânico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lastRenderedPageBreak/>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E431E1"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licitante como contratada, comprovando aptidão para desempenho de atividades pertinentes e compatíveis com o objeto da licitação, nos seguintes termos:</w:t>
      </w:r>
    </w:p>
    <w:p w:rsidR="00E431E1" w:rsidRDefault="00E431E1" w:rsidP="008D038D">
      <w:pPr>
        <w:tabs>
          <w:tab w:val="left" w:pos="2880"/>
        </w:tabs>
        <w:spacing w:after="0"/>
        <w:ind w:left="567"/>
        <w:jc w:val="both"/>
        <w:rPr>
          <w:rFonts w:ascii="Arial" w:hAnsi="Arial" w:cs="Arial"/>
          <w:sz w:val="24"/>
          <w:szCs w:val="24"/>
        </w:rPr>
      </w:pPr>
    </w:p>
    <w:p w:rsidR="008672EE" w:rsidRPr="000B15E0" w:rsidRDefault="008672EE" w:rsidP="008672EE">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4" w:type="dxa"/>
        <w:jc w:val="center"/>
        <w:tblLook w:val="04A0"/>
      </w:tblPr>
      <w:tblGrid>
        <w:gridCol w:w="8784"/>
      </w:tblGrid>
      <w:tr w:rsidR="008672EE" w:rsidRPr="000B15E0" w:rsidTr="008672EE">
        <w:trPr>
          <w:trHeight w:val="238"/>
          <w:jc w:val="center"/>
        </w:trPr>
        <w:tc>
          <w:tcPr>
            <w:tcW w:w="8784" w:type="dxa"/>
          </w:tcPr>
          <w:p w:rsidR="008672EE" w:rsidRPr="000B15E0" w:rsidRDefault="008672EE" w:rsidP="008672EE">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8672EE" w:rsidRPr="000B15E0" w:rsidTr="008672EE">
        <w:trPr>
          <w:trHeight w:val="2697"/>
          <w:jc w:val="center"/>
        </w:trPr>
        <w:tc>
          <w:tcPr>
            <w:tcW w:w="8784" w:type="dxa"/>
          </w:tcPr>
          <w:p w:rsidR="008672EE" w:rsidRPr="009412D3" w:rsidRDefault="008672EE" w:rsidP="008672EE">
            <w:pPr>
              <w:autoSpaceDE w:val="0"/>
              <w:autoSpaceDN w:val="0"/>
              <w:adjustRightInd w:val="0"/>
              <w:rPr>
                <w:rFonts w:ascii="Arial" w:hAnsi="Arial" w:cs="Arial"/>
                <w:color w:val="000000"/>
                <w:sz w:val="23"/>
                <w:szCs w:val="23"/>
              </w:rPr>
            </w:pPr>
            <w:r w:rsidRPr="009412D3">
              <w:rPr>
                <w:rFonts w:ascii="Arial" w:hAnsi="Arial" w:cs="Arial"/>
                <w:color w:val="000000"/>
                <w:sz w:val="23"/>
                <w:szCs w:val="23"/>
              </w:rPr>
              <w:t xml:space="preserve">Fornecimento e instalação de gramado sintético, especial para a prática de futebol (esportes em geral); </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Altura Fios (tufos): mínima de 60,00mm;</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Tipo dos fios: em polietileno monofilamento;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Cores: Verde com linhas demarcatórias brancas, proporcionais aotamanho do campo;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Proteção contra raios UV;</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Comprimento: conforme o tamanho do campo, visando-se o menornúmero possível de junções;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Método de instalação: Tape com 30,00 cm de largura e adesivobicomponente para união dos rolos de grama sintética;</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Títulos dos fios: Mínimo de 12.000 (Dtex);</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Número de pontos por metro linear: mínimo 130 pontos;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Espessura dos fios: Mínimo 300 micras;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Escartamento de Tecimento máximo de 16,5;</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Base do gramado sintético: Tela Primária Polipropileno + TelaSecundária de Polipropileno + látex enriquecido;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 xml:space="preserve">Preenchimento dos espaços entre fios: com lastro de areia sílicaseca, isenta de material </w:t>
            </w:r>
            <w:r w:rsidRPr="00677F2F">
              <w:rPr>
                <w:rFonts w:ascii="Calibri" w:hAnsi="Calibri" w:cs="Calibri"/>
                <w:color w:val="000000"/>
              </w:rPr>
              <w:lastRenderedPageBreak/>
              <w:t xml:space="preserve">orgânico, granulometria malha 40/50 </w:t>
            </w:r>
            <w:r w:rsidRPr="00677F2F">
              <w:rPr>
                <w:rFonts w:ascii="Calibri" w:hAnsi="Calibri" w:cs="Calibri"/>
                <w:b/>
                <w:color w:val="000000"/>
              </w:rPr>
              <w:t>(33 kg/m2),</w:t>
            </w:r>
            <w:r w:rsidRPr="00677F2F">
              <w:rPr>
                <w:rFonts w:ascii="Calibri" w:hAnsi="Calibri" w:cs="Calibri"/>
                <w:color w:val="000000"/>
              </w:rPr>
              <w:t xml:space="preserve"> complementando-se a altura dos fios expostos com grânulosde borracha </w:t>
            </w:r>
            <w:r w:rsidRPr="001C31AC">
              <w:rPr>
                <w:rFonts w:ascii="Calibri" w:hAnsi="Calibri" w:cs="Calibri"/>
                <w:b/>
                <w:color w:val="000000"/>
              </w:rPr>
              <w:t>(10 kg/m2</w:t>
            </w:r>
            <w:r w:rsidRPr="00677F2F">
              <w:rPr>
                <w:rFonts w:ascii="Calibri" w:hAnsi="Calibri" w:cs="Calibri"/>
                <w:color w:val="000000"/>
              </w:rPr>
              <w:t>) SBR preta, livre de solventes químicos.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Filetes ou Grânulos isentos de pó de borracha;</w:t>
            </w:r>
          </w:p>
          <w:p w:rsidR="008672EE" w:rsidRPr="000B15E0" w:rsidRDefault="008672EE" w:rsidP="008672EE">
            <w:pPr>
              <w:pStyle w:val="Default"/>
              <w:rPr>
                <w:b/>
                <w:bCs/>
                <w:sz w:val="22"/>
                <w:szCs w:val="22"/>
              </w:rPr>
            </w:pPr>
          </w:p>
        </w:tc>
      </w:tr>
    </w:tbl>
    <w:p w:rsidR="008672EE" w:rsidRDefault="008672EE" w:rsidP="008672EE">
      <w:pPr>
        <w:tabs>
          <w:tab w:val="left" w:pos="180"/>
          <w:tab w:val="left" w:pos="360"/>
          <w:tab w:val="left" w:pos="5527"/>
        </w:tabs>
        <w:spacing w:before="240" w:after="240" w:line="240" w:lineRule="atLeast"/>
        <w:jc w:val="both"/>
        <w:rPr>
          <w:rFonts w:ascii="Arial" w:hAnsi="Arial" w:cs="Arial"/>
          <w:b/>
          <w:bCs/>
        </w:rPr>
      </w:pPr>
    </w:p>
    <w:p w:rsidR="008672EE" w:rsidRDefault="008672EE" w:rsidP="008672EE">
      <w:pPr>
        <w:tabs>
          <w:tab w:val="left" w:pos="180"/>
          <w:tab w:val="left" w:pos="360"/>
          <w:tab w:val="left" w:pos="5527"/>
        </w:tabs>
        <w:spacing w:before="240" w:after="240" w:line="240" w:lineRule="atLeast"/>
        <w:jc w:val="both"/>
        <w:rPr>
          <w:rFonts w:ascii="Arial" w:hAnsi="Arial" w:cs="Arial"/>
          <w:b/>
          <w:bCs/>
        </w:rPr>
      </w:pPr>
    </w:p>
    <w:p w:rsidR="008672EE" w:rsidRPr="000B15E0" w:rsidRDefault="008672EE" w:rsidP="008672EE">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850"/>
        <w:gridCol w:w="786"/>
      </w:tblGrid>
      <w:tr w:rsidR="008672EE" w:rsidRPr="000B15E0" w:rsidTr="008672EE">
        <w:trPr>
          <w:trHeight w:val="202"/>
          <w:jc w:val="center"/>
        </w:trPr>
        <w:tc>
          <w:tcPr>
            <w:tcW w:w="6516" w:type="dxa"/>
          </w:tcPr>
          <w:p w:rsidR="008672EE" w:rsidRPr="000B15E0" w:rsidRDefault="008672EE" w:rsidP="008672EE">
            <w:pPr>
              <w:pStyle w:val="Default"/>
              <w:jc w:val="center"/>
              <w:rPr>
                <w:b/>
                <w:bCs/>
                <w:sz w:val="22"/>
                <w:szCs w:val="22"/>
              </w:rPr>
            </w:pPr>
            <w:r w:rsidRPr="000B15E0">
              <w:rPr>
                <w:b/>
                <w:bCs/>
                <w:sz w:val="22"/>
                <w:szCs w:val="22"/>
              </w:rPr>
              <w:t>DISCRIMINAÇÃO DO ITEM</w:t>
            </w:r>
          </w:p>
        </w:tc>
        <w:tc>
          <w:tcPr>
            <w:tcW w:w="1134" w:type="dxa"/>
          </w:tcPr>
          <w:p w:rsidR="008672EE" w:rsidRPr="000B15E0" w:rsidRDefault="008672EE" w:rsidP="008672EE">
            <w:pPr>
              <w:pStyle w:val="Default"/>
              <w:jc w:val="center"/>
              <w:rPr>
                <w:b/>
                <w:bCs/>
                <w:sz w:val="22"/>
                <w:szCs w:val="22"/>
              </w:rPr>
            </w:pPr>
            <w:r>
              <w:rPr>
                <w:b/>
                <w:bCs/>
                <w:sz w:val="22"/>
                <w:szCs w:val="22"/>
              </w:rPr>
              <w:t>QTDE</w:t>
            </w:r>
          </w:p>
        </w:tc>
        <w:tc>
          <w:tcPr>
            <w:tcW w:w="850" w:type="dxa"/>
          </w:tcPr>
          <w:p w:rsidR="008672EE" w:rsidRPr="000B15E0" w:rsidRDefault="008672EE" w:rsidP="008672EE">
            <w:pPr>
              <w:pStyle w:val="Default"/>
              <w:jc w:val="center"/>
              <w:rPr>
                <w:b/>
                <w:bCs/>
                <w:sz w:val="22"/>
                <w:szCs w:val="22"/>
              </w:rPr>
            </w:pPr>
            <w:r>
              <w:rPr>
                <w:b/>
                <w:bCs/>
                <w:sz w:val="22"/>
                <w:szCs w:val="22"/>
              </w:rPr>
              <w:t>UN</w:t>
            </w:r>
          </w:p>
        </w:tc>
        <w:tc>
          <w:tcPr>
            <w:tcW w:w="786" w:type="dxa"/>
          </w:tcPr>
          <w:p w:rsidR="008672EE" w:rsidRPr="000B15E0" w:rsidRDefault="008672EE" w:rsidP="008672EE">
            <w:pPr>
              <w:pStyle w:val="Default"/>
              <w:jc w:val="center"/>
              <w:rPr>
                <w:b/>
                <w:bCs/>
                <w:sz w:val="22"/>
                <w:szCs w:val="22"/>
              </w:rPr>
            </w:pPr>
            <w:r>
              <w:rPr>
                <w:b/>
                <w:bCs/>
                <w:sz w:val="22"/>
                <w:szCs w:val="22"/>
              </w:rPr>
              <w:t>%</w:t>
            </w:r>
          </w:p>
        </w:tc>
      </w:tr>
      <w:tr w:rsidR="008672EE" w:rsidRPr="000B15E0" w:rsidTr="008672EE">
        <w:trPr>
          <w:trHeight w:val="6053"/>
          <w:jc w:val="center"/>
        </w:trPr>
        <w:tc>
          <w:tcPr>
            <w:tcW w:w="6516" w:type="dxa"/>
          </w:tcPr>
          <w:p w:rsidR="008672EE" w:rsidRPr="009412D3" w:rsidRDefault="008672EE" w:rsidP="008672EE">
            <w:pPr>
              <w:autoSpaceDE w:val="0"/>
              <w:autoSpaceDN w:val="0"/>
              <w:adjustRightInd w:val="0"/>
              <w:rPr>
                <w:rFonts w:ascii="Arial" w:hAnsi="Arial" w:cs="Arial"/>
                <w:color w:val="000000"/>
                <w:sz w:val="23"/>
                <w:szCs w:val="23"/>
              </w:rPr>
            </w:pPr>
            <w:r w:rsidRPr="009412D3">
              <w:rPr>
                <w:rFonts w:ascii="Arial" w:hAnsi="Arial" w:cs="Arial"/>
                <w:color w:val="000000"/>
                <w:sz w:val="23"/>
                <w:szCs w:val="23"/>
              </w:rPr>
              <w:t xml:space="preserve">Fornecimento e instalação de gramado sintético, especial para a prática de futebol (esportes em geral); </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Altura Fios (tufos): mínima de 60,00mm;</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Tipo dos fios: em polietileno monofilamento;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Cores: Verde com linhas demarcatórias brancas, proporcionais aotamanho do campo;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Proteção contra raios UV;</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Comprimento: conforme o tamanho do campo, visando-se o menornúmero possível de junções;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Método de instalação: Tape com 30,00 cm de largura e adesivobicomponente para união dos rolos de grama sintética;</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Títulos dos fios: Mínimo de 12.000 (Dtex);</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Número de pontos por metro linear: mínimo 130 pontos;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Espessura dos fios: Mínimo 300 micras;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Escartamento de Tecimento máximo de 16,5;</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lastRenderedPageBreak/>
              <w:t>Base do gramado sintético: Tela Primária Polipropileno + TelaSecundária de Polipropileno + látex enriquecido;</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 xml:space="preserve">Preenchimento dos espaços entre fios: com lastro de areia sílicaseca, isenta de material orgânico, granulometria malha 40/50 </w:t>
            </w:r>
            <w:r w:rsidRPr="00677F2F">
              <w:rPr>
                <w:rFonts w:ascii="Calibri" w:hAnsi="Calibri" w:cs="Calibri"/>
                <w:b/>
                <w:color w:val="000000"/>
              </w:rPr>
              <w:t>(33 kg/m2),</w:t>
            </w:r>
            <w:r w:rsidRPr="00677F2F">
              <w:rPr>
                <w:rFonts w:ascii="Calibri" w:hAnsi="Calibri" w:cs="Calibri"/>
                <w:color w:val="000000"/>
              </w:rPr>
              <w:t xml:space="preserve"> complementando-se a altura dos fios expostos com grânulosde borracha </w:t>
            </w:r>
            <w:r w:rsidRPr="001C31AC">
              <w:rPr>
                <w:rFonts w:ascii="Calibri" w:hAnsi="Calibri" w:cs="Calibri"/>
                <w:b/>
                <w:color w:val="000000"/>
              </w:rPr>
              <w:t>(10 kg/m2</w:t>
            </w:r>
            <w:r w:rsidRPr="00677F2F">
              <w:rPr>
                <w:rFonts w:ascii="Calibri" w:hAnsi="Calibri" w:cs="Calibri"/>
                <w:color w:val="000000"/>
              </w:rPr>
              <w:t>) SBR preta, livre de solventes químicos.</w:t>
            </w:r>
          </w:p>
          <w:p w:rsidR="008672EE" w:rsidRPr="00677F2F" w:rsidRDefault="008672EE" w:rsidP="008672EE">
            <w:pPr>
              <w:pStyle w:val="NormalWeb"/>
              <w:jc w:val="both"/>
              <w:rPr>
                <w:rFonts w:ascii="Calibri" w:hAnsi="Calibri" w:cs="Calibri"/>
                <w:color w:val="000000"/>
              </w:rPr>
            </w:pPr>
            <w:r w:rsidRPr="00677F2F">
              <w:rPr>
                <w:rFonts w:ascii="Calibri" w:hAnsi="Calibri" w:cs="Calibri"/>
                <w:color w:val="000000"/>
              </w:rPr>
              <w:t>Filetes ou Grânulos isentos de pó de borracha;</w:t>
            </w:r>
          </w:p>
          <w:p w:rsidR="008672EE" w:rsidRPr="004E016C" w:rsidRDefault="008672EE" w:rsidP="008672EE">
            <w:pPr>
              <w:pStyle w:val="Default"/>
              <w:jc w:val="both"/>
              <w:rPr>
                <w:b/>
                <w:bCs/>
                <w:sz w:val="23"/>
                <w:szCs w:val="23"/>
              </w:rPr>
            </w:pPr>
          </w:p>
        </w:tc>
        <w:tc>
          <w:tcPr>
            <w:tcW w:w="1134" w:type="dxa"/>
          </w:tcPr>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r>
              <w:rPr>
                <w:sz w:val="23"/>
                <w:szCs w:val="23"/>
              </w:rPr>
              <w:t>3216,00</w:t>
            </w: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tc>
        <w:tc>
          <w:tcPr>
            <w:tcW w:w="850" w:type="dxa"/>
          </w:tcPr>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rPr>
            </w:pPr>
          </w:p>
          <w:p w:rsidR="008672EE" w:rsidRPr="004E016C" w:rsidRDefault="008672EE" w:rsidP="008672EE">
            <w:pPr>
              <w:pStyle w:val="Default"/>
              <w:jc w:val="center"/>
              <w:rPr>
                <w:sz w:val="23"/>
                <w:szCs w:val="23"/>
                <w:vertAlign w:val="superscript"/>
              </w:rPr>
            </w:pPr>
            <w:r w:rsidRPr="004E016C">
              <w:rPr>
                <w:sz w:val="23"/>
                <w:szCs w:val="23"/>
              </w:rPr>
              <w:t>m</w:t>
            </w:r>
            <w:r w:rsidRPr="004E016C">
              <w:rPr>
                <w:sz w:val="23"/>
                <w:szCs w:val="23"/>
                <w:vertAlign w:val="superscript"/>
              </w:rPr>
              <w:t>2</w:t>
            </w:r>
          </w:p>
        </w:tc>
        <w:tc>
          <w:tcPr>
            <w:tcW w:w="786" w:type="dxa"/>
          </w:tcPr>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vertAlign w:val="superscript"/>
              </w:rPr>
            </w:pPr>
          </w:p>
          <w:p w:rsidR="008672EE" w:rsidRPr="004E016C" w:rsidRDefault="008672EE" w:rsidP="008672EE">
            <w:pPr>
              <w:pStyle w:val="Default"/>
              <w:jc w:val="center"/>
              <w:rPr>
                <w:sz w:val="23"/>
                <w:szCs w:val="23"/>
              </w:rPr>
            </w:pPr>
            <w:r>
              <w:rPr>
                <w:sz w:val="23"/>
                <w:szCs w:val="23"/>
              </w:rPr>
              <w:t>50</w:t>
            </w:r>
            <w:r w:rsidRPr="004E016C">
              <w:rPr>
                <w:sz w:val="23"/>
                <w:szCs w:val="23"/>
              </w:rPr>
              <w:t>%</w:t>
            </w:r>
          </w:p>
        </w:tc>
      </w:tr>
    </w:tbl>
    <w:p w:rsidR="00E431E1" w:rsidRDefault="00E431E1" w:rsidP="008D038D">
      <w:pPr>
        <w:tabs>
          <w:tab w:val="left" w:pos="2880"/>
        </w:tabs>
        <w:spacing w:after="0"/>
        <w:ind w:left="567"/>
        <w:jc w:val="both"/>
        <w:rPr>
          <w:rFonts w:ascii="Arial" w:hAnsi="Arial" w:cs="Arial"/>
          <w:sz w:val="24"/>
          <w:szCs w:val="24"/>
        </w:rPr>
      </w:pPr>
    </w:p>
    <w:p w:rsidR="0048715A" w:rsidRPr="001851EB" w:rsidRDefault="0048715A" w:rsidP="008672EE">
      <w:pPr>
        <w:pStyle w:val="Default"/>
      </w:pPr>
    </w:p>
    <w:p w:rsidR="00C002AA" w:rsidRPr="00F76754" w:rsidRDefault="00C002AA" w:rsidP="00AB785F">
      <w:pPr>
        <w:tabs>
          <w:tab w:val="left" w:pos="2880"/>
        </w:tabs>
        <w:spacing w:after="0"/>
        <w:jc w:val="both"/>
        <w:rPr>
          <w:rFonts w:ascii="Arial" w:hAnsi="Arial" w:cs="Arial"/>
          <w:i/>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lastRenderedPageBreak/>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lastRenderedPageBreak/>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d.4) Prova de regularidade com a Fazenda do Município de São Paulo, relativa aos tributos relacionados com as atividades objeto do pedido de inscrição, mediante a </w:t>
      </w:r>
      <w:r w:rsidRPr="009B07D8">
        <w:rPr>
          <w:rFonts w:ascii="Arial" w:hAnsi="Arial" w:cs="Arial"/>
          <w:sz w:val="24"/>
          <w:szCs w:val="24"/>
        </w:rPr>
        <w:lastRenderedPageBreak/>
        <w:t>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d.7) A prova relativa à regularidade fiscal deverá ser feita através da apresentação das Certidões Negativas retro mencionadas, ou Certidões Positivas com efeito de 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7B2C20" w:rsidRPr="00F76754" w:rsidRDefault="007B2C20" w:rsidP="00AB785F">
      <w:pPr>
        <w:spacing w:after="120"/>
        <w:ind w:left="567"/>
        <w:jc w:val="both"/>
        <w:rPr>
          <w:rFonts w:ascii="Arial" w:hAnsi="Arial" w:cs="Arial"/>
          <w:color w:val="FF0000"/>
          <w:sz w:val="24"/>
          <w:szCs w:val="24"/>
        </w:rPr>
      </w:pP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lastRenderedPageBreak/>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A94E89" w:rsidRPr="00465AEC">
        <w:rPr>
          <w:rFonts w:ascii="Arial" w:hAnsi="Arial" w:cs="Arial"/>
          <w:sz w:val="24"/>
          <w:szCs w:val="24"/>
        </w:rPr>
        <w:t xml:space="preserve"> Se a licitante for a filial, todos os documentos deverão estar em nome da filial.</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lastRenderedPageBreak/>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xml:space="preserve">. A Declaração deverá ser apresentada, acompanhada de fotos recentes do local vistoriado, não sendo aceito imagens de banco de dados como Street View e similares, </w:t>
      </w:r>
      <w:r w:rsidR="0048203F" w:rsidRPr="00465AEC">
        <w:rPr>
          <w:rFonts w:ascii="Arial" w:hAnsi="Arial" w:cs="Arial"/>
          <w:sz w:val="24"/>
          <w:szCs w:val="24"/>
        </w:rPr>
        <w:lastRenderedPageBreak/>
        <w:t>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0"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devidamente assinada pelo representante legal da licitantee pelo responsável técnico</w:t>
      </w:r>
      <w:bookmarkEnd w:id="0"/>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C002AA" w:rsidRPr="00BE0A07">
        <w:rPr>
          <w:rFonts w:ascii="Arial" w:hAnsi="Arial" w:cs="Arial"/>
          <w:b/>
          <w:sz w:val="24"/>
          <w:szCs w:val="24"/>
        </w:rPr>
        <w:t xml:space="preserve">até </w:t>
      </w:r>
      <w:r w:rsidR="007D2643">
        <w:rPr>
          <w:rFonts w:ascii="Arial" w:hAnsi="Arial" w:cs="Arial"/>
          <w:b/>
          <w:sz w:val="24"/>
          <w:szCs w:val="24"/>
        </w:rPr>
        <w:t xml:space="preserve">18 </w:t>
      </w:r>
      <w:r w:rsidR="0054654C" w:rsidRPr="00BE0A07">
        <w:rPr>
          <w:rFonts w:ascii="Arial" w:hAnsi="Arial" w:cs="Arial"/>
          <w:b/>
          <w:sz w:val="24"/>
          <w:szCs w:val="24"/>
        </w:rPr>
        <w:t xml:space="preserve">de </w:t>
      </w:r>
      <w:r w:rsidR="007D2643">
        <w:rPr>
          <w:rFonts w:ascii="Arial" w:hAnsi="Arial" w:cs="Arial"/>
          <w:b/>
          <w:sz w:val="24"/>
          <w:szCs w:val="24"/>
        </w:rPr>
        <w:t xml:space="preserve">agosto </w:t>
      </w:r>
      <w:r w:rsidR="00465AEC" w:rsidRPr="00BE0A07">
        <w:rPr>
          <w:rFonts w:ascii="Arial" w:hAnsi="Arial" w:cs="Arial"/>
          <w:b/>
          <w:sz w:val="24"/>
          <w:szCs w:val="24"/>
        </w:rPr>
        <w:t>de 2023</w:t>
      </w:r>
      <w:r w:rsidR="003E40CC" w:rsidRPr="00BE0A07">
        <w:rPr>
          <w:rFonts w:ascii="Arial" w:hAnsi="Arial" w:cs="Arial"/>
          <w:b/>
          <w:sz w:val="24"/>
          <w:szCs w:val="24"/>
        </w:rPr>
        <w:t>, das 11h00 às 16h00</w:t>
      </w:r>
      <w:r w:rsidR="0048203F" w:rsidRPr="00465AEC">
        <w:rPr>
          <w:rFonts w:ascii="Arial" w:hAnsi="Arial" w:cs="Arial"/>
          <w:sz w:val="24"/>
          <w:szCs w:val="24"/>
        </w:rPr>
        <w:t>, sob pena de desclassificação, para que nesta oportunidade,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lastRenderedPageBreak/>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lastRenderedPageBreak/>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02617D" w:rsidRPr="00E50708" w:rsidRDefault="00382FE2" w:rsidP="005625D9">
      <w:pPr>
        <w:ind w:left="370"/>
        <w:jc w:val="both"/>
        <w:rPr>
          <w:rFonts w:ascii="Arial" w:hAnsi="Arial" w:cs="Arial"/>
          <w:b/>
          <w:bCs/>
          <w:sz w:val="24"/>
          <w:szCs w:val="24"/>
        </w:rPr>
      </w:pPr>
      <w:r w:rsidRPr="00373FB0">
        <w:rPr>
          <w:rFonts w:ascii="Arial" w:hAnsi="Arial" w:cs="Arial"/>
          <w:b/>
          <w:sz w:val="24"/>
          <w:szCs w:val="24"/>
        </w:rPr>
        <w:t>14</w:t>
      </w:r>
      <w:r w:rsidR="000C1756" w:rsidRPr="00373FB0">
        <w:rPr>
          <w:rFonts w:ascii="Arial" w:hAnsi="Arial" w:cs="Arial"/>
          <w:b/>
          <w:sz w:val="24"/>
          <w:szCs w:val="24"/>
        </w:rPr>
        <w:t>.2.2.</w:t>
      </w:r>
      <w:r w:rsidR="000C1756" w:rsidRPr="00373FB0">
        <w:rPr>
          <w:rFonts w:ascii="Arial" w:hAnsi="Arial" w:cs="Arial"/>
          <w:sz w:val="24"/>
          <w:szCs w:val="24"/>
        </w:rPr>
        <w:t xml:space="preserve"> Para análise das propostas será considerado, como parâmetro, os valores da Planilha de Orçamento de Custos Básicos da PMSP, cujo valor de custos básicos </w:t>
      </w:r>
      <w:r w:rsidR="00FD2044" w:rsidRPr="00373FB0">
        <w:rPr>
          <w:rFonts w:ascii="Arial" w:hAnsi="Arial" w:cs="Arial"/>
          <w:sz w:val="24"/>
          <w:szCs w:val="24"/>
        </w:rPr>
        <w:t xml:space="preserve">R$ </w:t>
      </w:r>
      <w:r w:rsidR="00373FB0" w:rsidRPr="00373FB0">
        <w:rPr>
          <w:rFonts w:ascii="Arial" w:hAnsi="Arial" w:cs="Arial"/>
          <w:sz w:val="24"/>
          <w:szCs w:val="24"/>
        </w:rPr>
        <w:t xml:space="preserve">722.074,87 </w:t>
      </w:r>
      <w:r w:rsidR="008E4786" w:rsidRPr="00373FB0">
        <w:rPr>
          <w:rFonts w:ascii="Arial" w:hAnsi="Arial" w:cs="Arial"/>
          <w:sz w:val="24"/>
          <w:szCs w:val="24"/>
        </w:rPr>
        <w:t>(</w:t>
      </w:r>
      <w:r w:rsidR="00373FB0" w:rsidRPr="00373FB0">
        <w:rPr>
          <w:rFonts w:ascii="Arial" w:hAnsi="Arial" w:cs="Arial"/>
          <w:sz w:val="24"/>
          <w:szCs w:val="24"/>
        </w:rPr>
        <w:t>setecentos e vinte e dois mil e setenta e quatro reais e oitenta e sete centavo</w:t>
      </w:r>
      <w:r w:rsidR="008E4786" w:rsidRPr="00373FB0">
        <w:rPr>
          <w:rFonts w:ascii="Arial" w:hAnsi="Arial" w:cs="Arial"/>
          <w:sz w:val="24"/>
          <w:szCs w:val="24"/>
        </w:rPr>
        <w:t>)</w:t>
      </w:r>
      <w:r w:rsidR="000C1756" w:rsidRPr="00373FB0">
        <w:rPr>
          <w:rFonts w:ascii="Arial" w:hAnsi="Arial" w:cs="Arial"/>
          <w:sz w:val="24"/>
          <w:szCs w:val="24"/>
        </w:rPr>
        <w:t>, bem como o valor das Despesas Indiretas</w:t>
      </w:r>
      <w:r w:rsidR="008E4786" w:rsidRPr="00373FB0">
        <w:rPr>
          <w:rFonts w:ascii="Arial" w:hAnsi="Arial" w:cs="Arial"/>
          <w:sz w:val="24"/>
          <w:szCs w:val="24"/>
        </w:rPr>
        <w:t xml:space="preserve"> (20,1</w:t>
      </w:r>
      <w:r w:rsidR="00E03CD1" w:rsidRPr="00373FB0">
        <w:rPr>
          <w:rFonts w:ascii="Arial" w:hAnsi="Arial" w:cs="Arial"/>
          <w:sz w:val="24"/>
          <w:szCs w:val="24"/>
        </w:rPr>
        <w:t>1</w:t>
      </w:r>
      <w:r w:rsidR="000C1756" w:rsidRPr="00373FB0">
        <w:rPr>
          <w:rFonts w:ascii="Arial" w:hAnsi="Arial" w:cs="Arial"/>
          <w:sz w:val="24"/>
          <w:szCs w:val="24"/>
        </w:rPr>
        <w:t>%) de R$</w:t>
      </w:r>
      <w:r w:rsidR="00373FB0" w:rsidRPr="00373FB0">
        <w:rPr>
          <w:rFonts w:ascii="Arial" w:hAnsi="Arial" w:cs="Arial"/>
          <w:sz w:val="24"/>
          <w:szCs w:val="24"/>
        </w:rPr>
        <w:t xml:space="preserve"> 145.209,26</w:t>
      </w:r>
      <w:r w:rsidR="008E4786" w:rsidRPr="00373FB0">
        <w:rPr>
          <w:rFonts w:ascii="Arial" w:hAnsi="Arial" w:cs="Arial"/>
          <w:sz w:val="24"/>
          <w:szCs w:val="24"/>
          <w:lang w:eastAsia="en-US"/>
        </w:rPr>
        <w:t>(</w:t>
      </w:r>
      <w:r w:rsidR="00373FB0" w:rsidRPr="00373FB0">
        <w:rPr>
          <w:rFonts w:ascii="Arial" w:hAnsi="Arial" w:cs="Arial"/>
          <w:sz w:val="24"/>
          <w:szCs w:val="24"/>
          <w:lang w:eastAsia="en-US"/>
        </w:rPr>
        <w:t>cento e quarenta e cinco mil e duzentos e nove reais e vinte e seis centavos</w:t>
      </w:r>
      <w:r w:rsidR="008E4786" w:rsidRPr="00373FB0">
        <w:rPr>
          <w:rFonts w:ascii="Arial" w:hAnsi="Arial" w:cs="Arial"/>
          <w:sz w:val="24"/>
          <w:szCs w:val="24"/>
          <w:lang w:eastAsia="en-US"/>
        </w:rPr>
        <w:t>)</w:t>
      </w:r>
      <w:r w:rsidR="00C002AA" w:rsidRPr="00373FB0">
        <w:rPr>
          <w:rFonts w:ascii="Arial" w:hAnsi="Arial" w:cs="Arial"/>
          <w:sz w:val="24"/>
          <w:szCs w:val="24"/>
        </w:rPr>
        <w:t xml:space="preserve">, </w:t>
      </w:r>
      <w:r w:rsidR="000C1756" w:rsidRPr="00373FB0">
        <w:rPr>
          <w:rFonts w:ascii="Arial" w:hAnsi="Arial" w:cs="Arial"/>
          <w:sz w:val="24"/>
          <w:szCs w:val="24"/>
        </w:rPr>
        <w:t>perfazendo um total geral</w:t>
      </w:r>
      <w:r w:rsidR="00FD2044" w:rsidRPr="00373FB0">
        <w:rPr>
          <w:rFonts w:ascii="Arial" w:hAnsi="Arial" w:cs="Arial"/>
          <w:bCs/>
          <w:sz w:val="24"/>
          <w:szCs w:val="24"/>
        </w:rPr>
        <w:t>R</w:t>
      </w:r>
      <w:r w:rsidR="00373FB0" w:rsidRPr="00373FB0">
        <w:rPr>
          <w:rFonts w:ascii="Arial" w:hAnsi="Arial" w:cs="Arial"/>
          <w:bCs/>
          <w:sz w:val="24"/>
          <w:szCs w:val="24"/>
        </w:rPr>
        <w:t>$</w:t>
      </w:r>
      <w:r w:rsidR="00373FB0" w:rsidRPr="00373FB0">
        <w:rPr>
          <w:rFonts w:ascii="Arial" w:hAnsi="Arial" w:cs="Arial"/>
          <w:sz w:val="24"/>
          <w:szCs w:val="24"/>
        </w:rPr>
        <w:t xml:space="preserve"> 867.284,13 </w:t>
      </w:r>
      <w:r w:rsidR="008E4786" w:rsidRPr="00373FB0">
        <w:rPr>
          <w:rFonts w:ascii="Arial" w:hAnsi="Arial" w:cs="Arial"/>
          <w:bCs/>
          <w:sz w:val="24"/>
          <w:szCs w:val="24"/>
        </w:rPr>
        <w:t>(</w:t>
      </w:r>
      <w:r w:rsidR="00373FB0" w:rsidRPr="00373FB0">
        <w:rPr>
          <w:rFonts w:ascii="Arial" w:hAnsi="Arial" w:cs="Arial"/>
          <w:bCs/>
          <w:sz w:val="24"/>
          <w:szCs w:val="24"/>
        </w:rPr>
        <w:t xml:space="preserve">oitocentos e sessenta e sete mil e duzentos e oitenta e </w:t>
      </w:r>
      <w:r w:rsidR="00373FB0" w:rsidRPr="00E50708">
        <w:rPr>
          <w:rFonts w:ascii="Arial" w:hAnsi="Arial" w:cs="Arial"/>
          <w:bCs/>
          <w:sz w:val="24"/>
          <w:szCs w:val="24"/>
        </w:rPr>
        <w:t>quatro reais e treze centavos</w:t>
      </w:r>
      <w:r w:rsidR="008E4786" w:rsidRPr="00E50708">
        <w:rPr>
          <w:rFonts w:ascii="Arial" w:hAnsi="Arial" w:cs="Arial"/>
          <w:bCs/>
          <w:sz w:val="24"/>
          <w:szCs w:val="24"/>
        </w:rPr>
        <w:t>).</w:t>
      </w: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lastRenderedPageBreak/>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quaisquer modalidades licitatórias, em conformidade c</w:t>
      </w:r>
      <w:r w:rsidR="00E0349C" w:rsidRPr="00613FF4">
        <w:rPr>
          <w:rFonts w:ascii="Arial" w:hAnsi="Arial" w:cs="Arial"/>
          <w:sz w:val="24"/>
          <w:szCs w:val="24"/>
        </w:rPr>
        <w:t>om o Decreto Municipal n° 61.127</w:t>
      </w:r>
      <w:r w:rsidR="00D72A57" w:rsidRPr="00613FF4">
        <w:rPr>
          <w:rFonts w:ascii="Arial" w:hAnsi="Arial" w:cs="Arial"/>
          <w:sz w:val="24"/>
          <w:szCs w:val="24"/>
        </w:rPr>
        <w:t>/22.</w:t>
      </w:r>
    </w:p>
    <w:p w:rsidR="00D72A57" w:rsidRPr="00F76754" w:rsidRDefault="00382FE2" w:rsidP="00F65F69">
      <w:pPr>
        <w:spacing w:after="120"/>
        <w:ind w:left="567"/>
        <w:jc w:val="both"/>
        <w:rPr>
          <w:rFonts w:ascii="Arial" w:hAnsi="Arial" w:cs="Arial"/>
          <w:color w:val="FF0000"/>
          <w:sz w:val="24"/>
          <w:szCs w:val="24"/>
        </w:rPr>
      </w:pPr>
      <w:r w:rsidRPr="00613FF4">
        <w:rPr>
          <w:rFonts w:ascii="Arial" w:hAnsi="Arial" w:cs="Arial"/>
          <w:b/>
          <w:sz w:val="24"/>
          <w:szCs w:val="24"/>
        </w:rPr>
        <w:lastRenderedPageBreak/>
        <w:t>17</w:t>
      </w:r>
      <w:r w:rsidR="00D72A57" w:rsidRPr="00613FF4">
        <w:rPr>
          <w:rFonts w:ascii="Arial" w:hAnsi="Arial" w:cs="Arial"/>
          <w:b/>
          <w:sz w:val="24"/>
          <w:szCs w:val="24"/>
        </w:rPr>
        <w:t>.3.NÃO SERÁ CONHECIDO</w:t>
      </w:r>
      <w:r w:rsidR="00D72A57" w:rsidRPr="00613FF4">
        <w:rPr>
          <w:rFonts w:ascii="Arial" w:hAnsi="Arial" w:cs="Arial"/>
          <w:sz w:val="24"/>
          <w:szCs w:val="24"/>
        </w:rPr>
        <w:t xml:space="preserve"> recurso a esta licitação enviado pelo correio, fac-símile, correio eletrônico, ou qualquer outro meio de comunicação se dentro dos prazos previstos em lei a petição original não tiver sido protocolada</w:t>
      </w:r>
      <w:r w:rsidR="00D72A57" w:rsidRPr="00F76754">
        <w:rPr>
          <w:rFonts w:ascii="Arial" w:hAnsi="Arial" w:cs="Arial"/>
          <w:color w:val="FF0000"/>
          <w:sz w:val="24"/>
          <w:szCs w:val="24"/>
        </w:rPr>
        <w:t>.</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613FF4">
        <w:rPr>
          <w:rFonts w:ascii="Arial" w:hAnsi="Arial" w:cs="Arial"/>
          <w:b/>
          <w:bCs/>
          <w:sz w:val="24"/>
          <w:szCs w:val="24"/>
          <w:u w:val="single"/>
        </w:rPr>
        <w:t>J</w:t>
      </w:r>
      <w:r w:rsidR="00613FF4" w:rsidRPr="00613FF4">
        <w:rPr>
          <w:rFonts w:ascii="Arial" w:hAnsi="Arial" w:cs="Arial"/>
          <w:b/>
          <w:bCs/>
          <w:sz w:val="24"/>
          <w:szCs w:val="24"/>
          <w:u w:val="single"/>
        </w:rPr>
        <w:t>ANEIRO</w:t>
      </w:r>
      <w:r w:rsidR="0004784D" w:rsidRPr="00613FF4">
        <w:rPr>
          <w:rFonts w:ascii="Arial" w:hAnsi="Arial" w:cs="Arial"/>
          <w:b/>
          <w:sz w:val="24"/>
          <w:szCs w:val="24"/>
          <w:u w:val="single"/>
        </w:rPr>
        <w:t>/</w:t>
      </w:r>
      <w:r w:rsidR="00613FF4" w:rsidRPr="00613FF4">
        <w:rPr>
          <w:rFonts w:ascii="Arial" w:hAnsi="Arial" w:cs="Arial"/>
          <w:b/>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w:t>
      </w:r>
      <w:r w:rsidR="0004784D" w:rsidRPr="00613FF4">
        <w:rPr>
          <w:rFonts w:ascii="Arial" w:hAnsi="Arial" w:cs="Arial"/>
          <w:sz w:val="24"/>
          <w:szCs w:val="24"/>
        </w:rPr>
        <w:lastRenderedPageBreak/>
        <w:t>deflator o índice contratual definitivo relativo ao mês em que se deu a composição, sobre os quais incidirá a variação entre o preço total oferecido na 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ocasião em que </w:t>
      </w:r>
      <w:r w:rsidR="0004784D" w:rsidRPr="00D22C07">
        <w:rPr>
          <w:rFonts w:ascii="Arial" w:hAnsi="Arial" w:cs="Arial"/>
          <w:sz w:val="24"/>
          <w:szCs w:val="24"/>
        </w:rPr>
        <w:lastRenderedPageBreak/>
        <w:t>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 ser apresentado o anexo III-A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w:t>
      </w:r>
      <w:r w:rsidR="0004784D" w:rsidRPr="007E4F3C">
        <w:rPr>
          <w:rFonts w:ascii="Arial" w:hAnsi="Arial" w:cs="Arial"/>
          <w:sz w:val="24"/>
          <w:szCs w:val="24"/>
        </w:rPr>
        <w:lastRenderedPageBreak/>
        <w:t>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lastRenderedPageBreak/>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lastRenderedPageBreak/>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Default="0004784D" w:rsidP="00AB785F">
      <w:pPr>
        <w:jc w:val="both"/>
        <w:rPr>
          <w:rFonts w:ascii="Arial" w:hAnsi="Arial" w:cs="Arial"/>
          <w:b/>
          <w:sz w:val="24"/>
          <w:szCs w:val="24"/>
        </w:rPr>
      </w:pPr>
      <w:r w:rsidRPr="00F76754">
        <w:rPr>
          <w:rFonts w:ascii="Arial" w:hAnsi="Arial" w:cs="Arial"/>
          <w:color w:val="FF0000"/>
          <w:sz w:val="24"/>
          <w:szCs w:val="24"/>
        </w:rPr>
        <w:br w:type="page"/>
      </w:r>
      <w:r w:rsidRPr="007E4F3C">
        <w:rPr>
          <w:rFonts w:ascii="Arial" w:hAnsi="Arial" w:cs="Arial"/>
          <w:b/>
          <w:sz w:val="24"/>
          <w:szCs w:val="24"/>
        </w:rPr>
        <w:lastRenderedPageBreak/>
        <w:t>II - DISPOSIÇÕES ESPECÍFICAS</w:t>
      </w:r>
    </w:p>
    <w:p w:rsidR="00BE0A07" w:rsidRPr="007E4F3C" w:rsidRDefault="00BE0A07" w:rsidP="00AB785F">
      <w:pPr>
        <w:jc w:val="both"/>
        <w:rPr>
          <w:rFonts w:ascii="Arial" w:hAnsi="Arial" w:cs="Arial"/>
          <w:b/>
          <w:sz w:val="24"/>
          <w:szCs w:val="24"/>
        </w:rPr>
      </w:pPr>
    </w:p>
    <w:p w:rsidR="0004784D"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1. DO OBJETO DA LICITAÇÃO</w:t>
      </w:r>
    </w:p>
    <w:p w:rsidR="00E431E1" w:rsidRPr="008672EE" w:rsidRDefault="008672EE" w:rsidP="00BE0A07">
      <w:pPr>
        <w:rPr>
          <w:rFonts w:ascii="Arial" w:hAnsi="Arial" w:cs="Arial"/>
          <w:b/>
          <w:sz w:val="24"/>
          <w:szCs w:val="24"/>
        </w:rPr>
      </w:pPr>
      <w:r w:rsidRPr="008672EE">
        <w:rPr>
          <w:rFonts w:ascii="Arial" w:hAnsi="Arial" w:cs="Arial"/>
          <w:b/>
          <w:sz w:val="24"/>
          <w:szCs w:val="24"/>
        </w:rPr>
        <w:t>CONTRATAÇÃO DE EMPRESA ESPECIALIZADA DE ENGENHARIA PARA REVITALIZAÇÃO DE ESPAÇO PÚBLICO NO CENTRO ESPORTIVO VICENTE ÍTALO FEOLA – VILA MANCHESTER, LOCALIZADO NA PRAÇA HAROLDO DALTRO, SN – VILA MANCHESTER – SÃO PAULO – SP.</w:t>
      </w:r>
    </w:p>
    <w:p w:rsidR="008672EE" w:rsidRPr="00BE0A07" w:rsidRDefault="008672EE" w:rsidP="00BE0A07">
      <w:pPr>
        <w:rPr>
          <w:rFonts w:ascii="Arial" w:hAnsi="Arial" w:cs="Arial"/>
          <w:b/>
          <w:sz w:val="24"/>
          <w:szCs w:val="24"/>
        </w:rPr>
      </w:pPr>
    </w:p>
    <w:p w:rsidR="00727AF1" w:rsidRPr="007E4F3C" w:rsidRDefault="0004784D" w:rsidP="00AB785F">
      <w:pPr>
        <w:jc w:val="both"/>
        <w:rPr>
          <w:rFonts w:ascii="Arial" w:hAnsi="Arial" w:cs="Arial"/>
          <w:b/>
          <w:sz w:val="24"/>
          <w:szCs w:val="24"/>
          <w:u w:val="single"/>
        </w:rPr>
      </w:pPr>
      <w:r w:rsidRPr="007E4F3C">
        <w:rPr>
          <w:rFonts w:ascii="Arial" w:hAnsi="Arial" w:cs="Arial"/>
          <w:b/>
          <w:sz w:val="24"/>
          <w:szCs w:val="24"/>
          <w:u w:val="single"/>
        </w:rPr>
        <w:t>2. DO PRAZO DE EXECUÇÃO</w:t>
      </w:r>
    </w:p>
    <w:p w:rsidR="00727AF1" w:rsidRPr="007E4F3C" w:rsidRDefault="0004784D" w:rsidP="00AB785F">
      <w:pPr>
        <w:tabs>
          <w:tab w:val="left" w:pos="0"/>
        </w:tabs>
        <w:jc w:val="both"/>
        <w:rPr>
          <w:rFonts w:ascii="Arial" w:hAnsi="Arial" w:cs="Arial"/>
          <w:b/>
          <w:sz w:val="24"/>
          <w:szCs w:val="24"/>
        </w:rPr>
      </w:pPr>
      <w:r w:rsidRPr="007E4F3C">
        <w:rPr>
          <w:rFonts w:ascii="Arial" w:hAnsi="Arial" w:cs="Arial"/>
          <w:sz w:val="24"/>
          <w:szCs w:val="24"/>
        </w:rPr>
        <w:t>O Prazo de Execução dos serviços obje</w:t>
      </w:r>
      <w:r w:rsidR="00E35113" w:rsidRPr="007E4F3C">
        <w:rPr>
          <w:rFonts w:ascii="Arial" w:hAnsi="Arial" w:cs="Arial"/>
          <w:sz w:val="24"/>
          <w:szCs w:val="24"/>
        </w:rPr>
        <w:t xml:space="preserve">to da presente licitação é de </w:t>
      </w:r>
      <w:r w:rsidR="007E4F3C" w:rsidRPr="007E4F3C">
        <w:rPr>
          <w:rFonts w:ascii="Arial" w:hAnsi="Arial" w:cs="Arial"/>
          <w:b/>
          <w:sz w:val="24"/>
          <w:szCs w:val="24"/>
        </w:rPr>
        <w:t xml:space="preserve">180 </w:t>
      </w:r>
      <w:r w:rsidR="008E4786" w:rsidRPr="007E4F3C">
        <w:rPr>
          <w:rFonts w:ascii="Arial" w:hAnsi="Arial" w:cs="Arial"/>
          <w:b/>
          <w:sz w:val="24"/>
          <w:szCs w:val="24"/>
        </w:rPr>
        <w:t>(</w:t>
      </w:r>
      <w:r w:rsidR="007E4F3C" w:rsidRPr="007E4F3C">
        <w:rPr>
          <w:rFonts w:ascii="Arial" w:hAnsi="Arial" w:cs="Arial"/>
          <w:b/>
          <w:sz w:val="24"/>
          <w:szCs w:val="24"/>
        </w:rPr>
        <w:t xml:space="preserve">cento e oitenta) </w:t>
      </w:r>
      <w:r w:rsidR="008E4786" w:rsidRPr="007E4F3C">
        <w:rPr>
          <w:rFonts w:ascii="Arial" w:hAnsi="Arial" w:cs="Arial"/>
          <w:b/>
          <w:sz w:val="24"/>
          <w:szCs w:val="24"/>
        </w:rPr>
        <w:t>dias corridos</w:t>
      </w:r>
      <w:r w:rsidRPr="007E4F3C">
        <w:rPr>
          <w:rFonts w:ascii="Arial" w:hAnsi="Arial" w:cs="Arial"/>
          <w:b/>
          <w:sz w:val="24"/>
          <w:szCs w:val="24"/>
        </w:rPr>
        <w:t xml:space="preserve">, a contar da ordem de início de serviço, expedida pela Divisão de Engenharia e Serviços de Manutenção </w:t>
      </w:r>
      <w:r w:rsidR="00A40346" w:rsidRPr="007E4F3C">
        <w:rPr>
          <w:rFonts w:ascii="Arial" w:hAnsi="Arial" w:cs="Arial"/>
          <w:b/>
          <w:sz w:val="24"/>
          <w:szCs w:val="24"/>
        </w:rPr>
        <w:t>–</w:t>
      </w:r>
      <w:r w:rsidRPr="007E4F3C">
        <w:rPr>
          <w:rFonts w:ascii="Arial" w:hAnsi="Arial" w:cs="Arial"/>
          <w:b/>
          <w:sz w:val="24"/>
          <w:szCs w:val="24"/>
        </w:rPr>
        <w:t xml:space="preserve"> DESM</w:t>
      </w:r>
      <w:r w:rsidR="00A40346" w:rsidRPr="007E4F3C">
        <w:rPr>
          <w:rFonts w:ascii="Arial" w:hAnsi="Arial" w:cs="Arial"/>
          <w:b/>
          <w:sz w:val="24"/>
          <w:szCs w:val="24"/>
        </w:rPr>
        <w:t xml:space="preserve">. </w:t>
      </w:r>
    </w:p>
    <w:p w:rsidR="00F65F69" w:rsidRPr="007E4F3C" w:rsidRDefault="00F65F69" w:rsidP="00AB785F">
      <w:pPr>
        <w:tabs>
          <w:tab w:val="left" w:pos="0"/>
        </w:tabs>
        <w:jc w:val="both"/>
        <w:rPr>
          <w:rFonts w:ascii="Arial" w:hAnsi="Arial" w:cs="Arial"/>
          <w:b/>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3. DA DOTAÇÃO ORÇAMENTÁRIA</w:t>
      </w:r>
    </w:p>
    <w:p w:rsidR="0004784D" w:rsidRPr="007E4F3C" w:rsidRDefault="0004784D" w:rsidP="00AB785F">
      <w:pPr>
        <w:tabs>
          <w:tab w:val="left" w:pos="-180"/>
        </w:tabs>
        <w:jc w:val="both"/>
        <w:rPr>
          <w:rFonts w:ascii="Arial" w:hAnsi="Arial" w:cs="Arial"/>
          <w:sz w:val="24"/>
          <w:szCs w:val="24"/>
        </w:rPr>
      </w:pPr>
      <w:r w:rsidRPr="007E4F3C">
        <w:rPr>
          <w:rFonts w:ascii="Arial" w:hAnsi="Arial" w:cs="Arial"/>
          <w:sz w:val="24"/>
          <w:szCs w:val="24"/>
        </w:rPr>
        <w:t xml:space="preserve">O recurso para a execução do objeto dessa licitação </w:t>
      </w:r>
      <w:r w:rsidR="00222B0A" w:rsidRPr="007E4F3C">
        <w:rPr>
          <w:rFonts w:ascii="Arial" w:hAnsi="Arial" w:cs="Arial"/>
          <w:sz w:val="24"/>
          <w:szCs w:val="24"/>
        </w:rPr>
        <w:t>onerará</w:t>
      </w:r>
      <w:r w:rsidR="00F064E0" w:rsidRPr="007E4F3C">
        <w:rPr>
          <w:rFonts w:ascii="Arial" w:hAnsi="Arial" w:cs="Arial"/>
          <w:sz w:val="24"/>
          <w:szCs w:val="24"/>
        </w:rPr>
        <w:t xml:space="preserve">a dotação orçamentária nº </w:t>
      </w:r>
      <w:r w:rsidR="005B624E" w:rsidRPr="007E4F3C">
        <w:rPr>
          <w:rFonts w:ascii="Arial" w:hAnsi="Arial" w:cs="Arial"/>
          <w:sz w:val="24"/>
          <w:szCs w:val="24"/>
        </w:rPr>
        <w:t xml:space="preserve">dotação orçamentária </w:t>
      </w:r>
      <w:r w:rsidR="009138AA" w:rsidRPr="007E4F3C">
        <w:rPr>
          <w:rFonts w:ascii="Arial" w:hAnsi="Arial" w:cs="Arial"/>
          <w:sz w:val="24"/>
          <w:szCs w:val="24"/>
        </w:rPr>
        <w:t xml:space="preserve">nº </w:t>
      </w:r>
      <w:r w:rsidR="00E75952">
        <w:rPr>
          <w:rFonts w:ascii="Arial" w:hAnsi="Arial" w:cs="Arial"/>
          <w:sz w:val="24"/>
          <w:szCs w:val="24"/>
        </w:rPr>
        <w:t>19.10.27.812.3017.3.512</w:t>
      </w:r>
      <w:r w:rsidR="008E4786" w:rsidRPr="007E4F3C">
        <w:rPr>
          <w:rFonts w:ascii="Arial" w:hAnsi="Arial" w:cs="Arial"/>
          <w:sz w:val="24"/>
          <w:szCs w:val="24"/>
        </w:rPr>
        <w:t xml:space="preserve">.4.4.90.39.00-00 </w:t>
      </w:r>
      <w:r w:rsidR="001E1637" w:rsidRPr="007E4F3C">
        <w:rPr>
          <w:rFonts w:ascii="Arial" w:hAnsi="Arial" w:cs="Arial"/>
          <w:sz w:val="24"/>
          <w:szCs w:val="24"/>
        </w:rPr>
        <w:t>const</w:t>
      </w:r>
      <w:r w:rsidR="00D5336C" w:rsidRPr="007E4F3C">
        <w:rPr>
          <w:rFonts w:ascii="Arial" w:hAnsi="Arial" w:cs="Arial"/>
          <w:sz w:val="24"/>
          <w:szCs w:val="24"/>
        </w:rPr>
        <w:t>an</w:t>
      </w:r>
      <w:r w:rsidR="00F858B4" w:rsidRPr="007E4F3C">
        <w:rPr>
          <w:rFonts w:ascii="Arial" w:hAnsi="Arial" w:cs="Arial"/>
          <w:sz w:val="24"/>
          <w:szCs w:val="24"/>
        </w:rPr>
        <w:t xml:space="preserve">te da Nota de Reserva nº. </w:t>
      </w:r>
      <w:r w:rsidR="00565A32">
        <w:rPr>
          <w:rFonts w:ascii="Arial" w:hAnsi="Arial" w:cs="Arial"/>
          <w:sz w:val="24"/>
          <w:szCs w:val="24"/>
        </w:rPr>
        <w:t>51.489</w:t>
      </w:r>
      <w:r w:rsidR="00E75952">
        <w:rPr>
          <w:rFonts w:ascii="Arial" w:hAnsi="Arial" w:cs="Arial"/>
          <w:sz w:val="24"/>
          <w:szCs w:val="24"/>
        </w:rPr>
        <w:t>/2023</w:t>
      </w:r>
      <w:r w:rsidR="001E1637" w:rsidRPr="007E4F3C">
        <w:rPr>
          <w:rFonts w:ascii="Arial" w:hAnsi="Arial" w:cs="Arial"/>
          <w:sz w:val="24"/>
          <w:szCs w:val="24"/>
        </w:rPr>
        <w:t>, observado, se for o caso, o princípio da anualidade.</w:t>
      </w:r>
    </w:p>
    <w:p w:rsidR="00F858B4" w:rsidRPr="00F76754" w:rsidRDefault="00F858B4" w:rsidP="00AB785F">
      <w:pPr>
        <w:tabs>
          <w:tab w:val="left" w:pos="-180"/>
        </w:tabs>
        <w:jc w:val="both"/>
        <w:rPr>
          <w:rFonts w:ascii="Arial" w:hAnsi="Arial" w:cs="Arial"/>
          <w:color w:val="FF0000"/>
          <w:sz w:val="24"/>
          <w:szCs w:val="24"/>
        </w:rPr>
      </w:pPr>
    </w:p>
    <w:p w:rsidR="0004784D" w:rsidRPr="007E4F3C" w:rsidRDefault="0004784D" w:rsidP="00AB785F">
      <w:pPr>
        <w:spacing w:after="120"/>
        <w:jc w:val="both"/>
        <w:rPr>
          <w:rFonts w:ascii="Arial" w:hAnsi="Arial" w:cs="Arial"/>
          <w:b/>
          <w:sz w:val="24"/>
          <w:szCs w:val="24"/>
          <w:u w:val="single"/>
        </w:rPr>
      </w:pPr>
      <w:r w:rsidRPr="007E4F3C">
        <w:rPr>
          <w:rFonts w:ascii="Arial" w:hAnsi="Arial" w:cs="Arial"/>
          <w:b/>
          <w:sz w:val="24"/>
          <w:szCs w:val="24"/>
          <w:u w:val="single"/>
        </w:rPr>
        <w:t>4. DA DOCUMENTAÇÃO PARA HABILITAÇÃO</w:t>
      </w:r>
    </w:p>
    <w:p w:rsidR="004B540C" w:rsidRPr="00F76754" w:rsidRDefault="004B540C" w:rsidP="00AB785F">
      <w:pPr>
        <w:jc w:val="both"/>
        <w:rPr>
          <w:rFonts w:eastAsiaTheme="minorHAnsi"/>
          <w:color w:val="FF0000"/>
          <w:lang w:eastAsia="en-US"/>
        </w:rPr>
      </w:pPr>
    </w:p>
    <w:p w:rsidR="00DF61C1" w:rsidRPr="007E4F3C" w:rsidRDefault="00DF61C1" w:rsidP="009B0DDF">
      <w:pPr>
        <w:pStyle w:val="PargrafodaLista"/>
        <w:numPr>
          <w:ilvl w:val="0"/>
          <w:numId w:val="2"/>
        </w:numPr>
        <w:tabs>
          <w:tab w:val="left" w:pos="3703"/>
        </w:tabs>
        <w:spacing w:line="276" w:lineRule="auto"/>
        <w:ind w:right="281"/>
        <w:jc w:val="both"/>
        <w:outlineLvl w:val="0"/>
        <w:rPr>
          <w:rFonts w:ascii="Arial" w:hAnsi="Arial" w:cs="Arial"/>
          <w:b/>
          <w:sz w:val="24"/>
          <w:szCs w:val="24"/>
        </w:rPr>
      </w:pPr>
      <w:r w:rsidRPr="007E4F3C">
        <w:rPr>
          <w:rFonts w:ascii="Arial" w:hAnsi="Arial" w:cs="Arial"/>
          <w:b/>
          <w:sz w:val="24"/>
          <w:szCs w:val="24"/>
        </w:rPr>
        <w:t xml:space="preserve"> Registro Cadastral - Portaria nº 047/SMSO-G/2017:</w:t>
      </w:r>
    </w:p>
    <w:p w:rsidR="00DF61C1" w:rsidRPr="00F76754" w:rsidRDefault="00DF61C1" w:rsidP="007E4F3C">
      <w:pPr>
        <w:tabs>
          <w:tab w:val="left" w:pos="3703"/>
        </w:tabs>
        <w:spacing w:after="0"/>
        <w:ind w:right="281"/>
        <w:jc w:val="both"/>
        <w:outlineLvl w:val="0"/>
        <w:rPr>
          <w:rFonts w:ascii="Arial" w:hAnsi="Arial" w:cs="Arial"/>
          <w:b/>
          <w:color w:val="FF0000"/>
          <w:sz w:val="24"/>
          <w:szCs w:val="24"/>
        </w:rPr>
      </w:pPr>
    </w:p>
    <w:p w:rsidR="00E75952" w:rsidRPr="00E431E1" w:rsidRDefault="00565A32" w:rsidP="00565A32">
      <w:pPr>
        <w:pStyle w:val="PargrafodaLista"/>
        <w:tabs>
          <w:tab w:val="left" w:pos="3703"/>
        </w:tabs>
        <w:ind w:left="284" w:right="281"/>
        <w:jc w:val="both"/>
        <w:outlineLvl w:val="0"/>
        <w:rPr>
          <w:rFonts w:ascii="Arial" w:hAnsi="Arial" w:cs="Arial"/>
          <w:b/>
          <w:sz w:val="24"/>
          <w:szCs w:val="24"/>
        </w:rPr>
      </w:pPr>
      <w:r w:rsidRPr="00565A32">
        <w:rPr>
          <w:rFonts w:ascii="Arial" w:hAnsi="Arial" w:cs="Arial"/>
          <w:b/>
          <w:sz w:val="24"/>
          <w:szCs w:val="24"/>
        </w:rPr>
        <w:t>- Categoria II – Edificações – 2.Obras de Reforma – Grupo B;</w:t>
      </w:r>
    </w:p>
    <w:p w:rsidR="00F65F69" w:rsidRDefault="00F65F69" w:rsidP="00E75952">
      <w:pPr>
        <w:tabs>
          <w:tab w:val="left" w:pos="3703"/>
        </w:tabs>
        <w:spacing w:after="0"/>
        <w:ind w:right="281" w:firstLine="709"/>
        <w:jc w:val="both"/>
        <w:outlineLvl w:val="0"/>
        <w:rPr>
          <w:b/>
        </w:rPr>
      </w:pPr>
    </w:p>
    <w:p w:rsidR="007E4F3C" w:rsidRPr="007E4F3C" w:rsidRDefault="007E4F3C" w:rsidP="007E4F3C">
      <w:pPr>
        <w:tabs>
          <w:tab w:val="left" w:pos="3703"/>
        </w:tabs>
        <w:spacing w:after="0"/>
        <w:ind w:right="281" w:firstLine="709"/>
        <w:jc w:val="both"/>
        <w:outlineLvl w:val="0"/>
        <w:rPr>
          <w:rFonts w:ascii="Arial" w:hAnsi="Arial" w:cs="Arial"/>
          <w:b/>
          <w:sz w:val="24"/>
          <w:szCs w:val="24"/>
        </w:rPr>
      </w:pPr>
    </w:p>
    <w:p w:rsidR="00DF61C1" w:rsidRPr="007E4F3C" w:rsidRDefault="00DF61C1" w:rsidP="00AB785F">
      <w:pPr>
        <w:tabs>
          <w:tab w:val="left" w:pos="3703"/>
        </w:tabs>
        <w:ind w:right="281"/>
        <w:jc w:val="both"/>
        <w:outlineLvl w:val="0"/>
        <w:rPr>
          <w:rFonts w:ascii="Arial" w:hAnsi="Arial" w:cs="Arial"/>
          <w:b/>
          <w:sz w:val="24"/>
          <w:szCs w:val="24"/>
        </w:rPr>
      </w:pPr>
      <w:r w:rsidRPr="007E4F3C">
        <w:rPr>
          <w:rFonts w:ascii="Arial" w:hAnsi="Arial" w:cs="Arial"/>
          <w:b/>
          <w:sz w:val="24"/>
          <w:szCs w:val="24"/>
        </w:rPr>
        <w:t xml:space="preserve">     b) Qualificação Técnica: </w:t>
      </w:r>
    </w:p>
    <w:p w:rsidR="00DF61C1" w:rsidRPr="007E4F3C" w:rsidRDefault="00DF61C1" w:rsidP="00AB785F">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b.1) Engenheiro Civil e/ou Arquiteto</w:t>
      </w:r>
      <w:r w:rsidR="00565A32">
        <w:rPr>
          <w:rFonts w:ascii="Arial" w:hAnsi="Arial" w:cs="Arial"/>
          <w:b/>
          <w:sz w:val="24"/>
          <w:szCs w:val="24"/>
        </w:rPr>
        <w:t xml:space="preserve"> e </w:t>
      </w:r>
      <w:r w:rsidR="00565A32" w:rsidRPr="00565A32">
        <w:rPr>
          <w:rFonts w:ascii="Arial" w:hAnsi="Arial" w:cs="Arial"/>
          <w:b/>
          <w:sz w:val="24"/>
          <w:szCs w:val="24"/>
        </w:rPr>
        <w:t>Engenheiro(a) Mecânico</w:t>
      </w:r>
      <w:r w:rsidR="007E4F3C" w:rsidRPr="00A50655">
        <w:rPr>
          <w:rFonts w:ascii="Arial" w:hAnsi="Arial" w:cs="Arial"/>
          <w:sz w:val="24"/>
          <w:szCs w:val="24"/>
        </w:rPr>
        <w:t>ou outros profissionais de nível superior, conforme Resolução CONFEA 218/73 e Decreto 23.569/33</w:t>
      </w:r>
      <w:r w:rsidR="001E1637" w:rsidRPr="00A50655">
        <w:rPr>
          <w:rFonts w:ascii="Arial" w:hAnsi="Arial" w:cs="Arial"/>
          <w:b/>
          <w:sz w:val="24"/>
          <w:szCs w:val="24"/>
        </w:rPr>
        <w:t>,</w:t>
      </w:r>
      <w:r w:rsidRPr="007E4F3C">
        <w:rPr>
          <w:rFonts w:ascii="Arial" w:hAnsi="Arial" w:cs="Arial"/>
          <w:b/>
          <w:sz w:val="24"/>
          <w:szCs w:val="24"/>
        </w:rPr>
        <w:t>como responsáveltécnico;</w:t>
      </w:r>
    </w:p>
    <w:p w:rsidR="005625D9" w:rsidRPr="007E4F3C" w:rsidRDefault="007E4F3C" w:rsidP="005625D9">
      <w:pPr>
        <w:tabs>
          <w:tab w:val="left" w:pos="3703"/>
        </w:tabs>
        <w:ind w:left="1134" w:right="281"/>
        <w:jc w:val="both"/>
        <w:outlineLvl w:val="0"/>
        <w:rPr>
          <w:rFonts w:ascii="Arial" w:hAnsi="Arial" w:cs="Arial"/>
          <w:b/>
          <w:sz w:val="24"/>
          <w:szCs w:val="24"/>
        </w:rPr>
      </w:pPr>
      <w:r w:rsidRPr="007E4F3C">
        <w:rPr>
          <w:rFonts w:ascii="Arial" w:hAnsi="Arial" w:cs="Arial"/>
          <w:b/>
          <w:sz w:val="24"/>
          <w:szCs w:val="24"/>
        </w:rPr>
        <w:t xml:space="preserve">b.2) </w:t>
      </w:r>
      <w:r w:rsidR="00DF61C1" w:rsidRPr="007E4F3C">
        <w:rPr>
          <w:rFonts w:ascii="Arial" w:hAnsi="Arial" w:cs="Arial"/>
          <w:b/>
          <w:sz w:val="24"/>
          <w:szCs w:val="24"/>
        </w:rPr>
        <w:t xml:space="preserve">Atestado e CAT, da empresa: </w:t>
      </w:r>
      <w:r w:rsidR="005625D9" w:rsidRPr="007E4F3C">
        <w:rPr>
          <w:rFonts w:ascii="Arial" w:hAnsi="Arial" w:cs="Arial"/>
          <w:b/>
          <w:bCs/>
          <w:sz w:val="24"/>
          <w:szCs w:val="24"/>
        </w:rPr>
        <w:t>Serão consideradas de maior relevância as parcelas indicadas abaixo, conforme Súmula 24 do TCE/SP:</w:t>
      </w:r>
    </w:p>
    <w:p w:rsidR="00565A32" w:rsidRPr="000B15E0" w:rsidRDefault="00565A32" w:rsidP="00565A32">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lastRenderedPageBreak/>
        <w:t>Serão consideradas de maior relevância as parcelas indicadas abaixo, conforme Súmula 24 do TCE/SP:</w:t>
      </w:r>
    </w:p>
    <w:tbl>
      <w:tblPr>
        <w:tblStyle w:val="Tabelacomgrade"/>
        <w:tblW w:w="8784" w:type="dxa"/>
        <w:jc w:val="center"/>
        <w:tblLook w:val="04A0"/>
      </w:tblPr>
      <w:tblGrid>
        <w:gridCol w:w="8784"/>
      </w:tblGrid>
      <w:tr w:rsidR="00565A32" w:rsidRPr="000B15E0" w:rsidTr="003C7FAC">
        <w:trPr>
          <w:trHeight w:val="238"/>
          <w:jc w:val="center"/>
        </w:trPr>
        <w:tc>
          <w:tcPr>
            <w:tcW w:w="8784" w:type="dxa"/>
          </w:tcPr>
          <w:p w:rsidR="00565A32" w:rsidRPr="000B15E0" w:rsidRDefault="00565A32" w:rsidP="003C7FAC">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565A32" w:rsidRPr="000B15E0" w:rsidTr="003C7FAC">
        <w:trPr>
          <w:trHeight w:val="2697"/>
          <w:jc w:val="center"/>
        </w:trPr>
        <w:tc>
          <w:tcPr>
            <w:tcW w:w="8784" w:type="dxa"/>
          </w:tcPr>
          <w:p w:rsidR="00565A32" w:rsidRPr="009412D3" w:rsidRDefault="00565A32" w:rsidP="003C7FAC">
            <w:pPr>
              <w:autoSpaceDE w:val="0"/>
              <w:autoSpaceDN w:val="0"/>
              <w:adjustRightInd w:val="0"/>
              <w:rPr>
                <w:rFonts w:ascii="Arial" w:hAnsi="Arial" w:cs="Arial"/>
                <w:color w:val="000000"/>
                <w:sz w:val="23"/>
                <w:szCs w:val="23"/>
              </w:rPr>
            </w:pPr>
            <w:r w:rsidRPr="009412D3">
              <w:rPr>
                <w:rFonts w:ascii="Arial" w:hAnsi="Arial" w:cs="Arial"/>
                <w:color w:val="000000"/>
                <w:sz w:val="23"/>
                <w:szCs w:val="23"/>
              </w:rPr>
              <w:t xml:space="preserve">Fornecimento e instalação de gramado sintético, especial para a prática de futebol (esportes em geral); </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Altura Fios (tufos): mínima de 60,00mm;</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Tipo dos fios: em polietileno monofilamento;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Cores: Verde com linhas demarcatórias brancas, proporcionais aotamanho do campo;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Proteção contra raios UV;</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Comprimento: conforme o tamanho do campo, visando-se o menornúmero possível de junções;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Método de instalação: Tape com 30,00 cm de largura e adesivobicomponente para união dos rolos de grama sintética;</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Títulos dos fios: Mínimo de 12.000 (Dtex);</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Número de pontos por metro linear: mínimo 130 pontos;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Espessura dos fios: Mínimo 300 micras;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Escartamento de Tecimento máximo de 16,5;</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Base do gramado sintético: Tela Primária Polipropileno + TelaSecundária de Polipropileno + látex enriquecido;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 xml:space="preserve">Preenchimento dos espaços entre fios: com lastro de areia sílicaseca, isenta de material orgânico, granulometria malha 40/50 </w:t>
            </w:r>
            <w:r w:rsidRPr="00677F2F">
              <w:rPr>
                <w:rFonts w:ascii="Calibri" w:hAnsi="Calibri" w:cs="Calibri"/>
                <w:b/>
                <w:color w:val="000000"/>
              </w:rPr>
              <w:t>(33 kg/m2),</w:t>
            </w:r>
            <w:r w:rsidRPr="00677F2F">
              <w:rPr>
                <w:rFonts w:ascii="Calibri" w:hAnsi="Calibri" w:cs="Calibri"/>
                <w:color w:val="000000"/>
              </w:rPr>
              <w:t xml:space="preserve"> complementando-se a altura dos fios expostos com grânulosde borracha </w:t>
            </w:r>
            <w:r w:rsidRPr="001C31AC">
              <w:rPr>
                <w:rFonts w:ascii="Calibri" w:hAnsi="Calibri" w:cs="Calibri"/>
                <w:b/>
                <w:color w:val="000000"/>
              </w:rPr>
              <w:t>(10 kg/m2</w:t>
            </w:r>
            <w:r w:rsidRPr="00677F2F">
              <w:rPr>
                <w:rFonts w:ascii="Calibri" w:hAnsi="Calibri" w:cs="Calibri"/>
                <w:color w:val="000000"/>
              </w:rPr>
              <w:t>) SBR preta, livre de solventes químicos.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Filetes ou Grânulos isentos de pó de borracha;</w:t>
            </w:r>
          </w:p>
          <w:p w:rsidR="00565A32" w:rsidRPr="000B15E0" w:rsidRDefault="00565A32" w:rsidP="003C7FAC">
            <w:pPr>
              <w:pStyle w:val="Default"/>
              <w:rPr>
                <w:b/>
                <w:bCs/>
                <w:sz w:val="22"/>
                <w:szCs w:val="22"/>
              </w:rPr>
            </w:pPr>
          </w:p>
        </w:tc>
      </w:tr>
    </w:tbl>
    <w:p w:rsidR="00565A32" w:rsidRDefault="00565A32" w:rsidP="00565A32">
      <w:pPr>
        <w:tabs>
          <w:tab w:val="left" w:pos="180"/>
          <w:tab w:val="left" w:pos="360"/>
          <w:tab w:val="left" w:pos="5527"/>
        </w:tabs>
        <w:spacing w:before="240" w:after="240" w:line="240" w:lineRule="atLeast"/>
        <w:jc w:val="both"/>
        <w:rPr>
          <w:rFonts w:ascii="Arial" w:hAnsi="Arial" w:cs="Arial"/>
          <w:b/>
          <w:bCs/>
        </w:rPr>
      </w:pPr>
    </w:p>
    <w:p w:rsidR="00565A32" w:rsidRDefault="00565A32" w:rsidP="00565A32">
      <w:pPr>
        <w:tabs>
          <w:tab w:val="left" w:pos="180"/>
          <w:tab w:val="left" w:pos="360"/>
          <w:tab w:val="left" w:pos="5527"/>
        </w:tabs>
        <w:spacing w:before="240" w:after="240" w:line="240" w:lineRule="atLeast"/>
        <w:jc w:val="both"/>
        <w:rPr>
          <w:rFonts w:ascii="Arial" w:hAnsi="Arial" w:cs="Arial"/>
          <w:b/>
          <w:bCs/>
        </w:rPr>
      </w:pPr>
    </w:p>
    <w:p w:rsidR="00565A32" w:rsidRPr="000B15E0" w:rsidRDefault="00565A32" w:rsidP="00565A32">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lastRenderedPageBreak/>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850"/>
        <w:gridCol w:w="786"/>
      </w:tblGrid>
      <w:tr w:rsidR="00565A32" w:rsidRPr="000B15E0" w:rsidTr="003C7FAC">
        <w:trPr>
          <w:trHeight w:val="202"/>
          <w:jc w:val="center"/>
        </w:trPr>
        <w:tc>
          <w:tcPr>
            <w:tcW w:w="6516" w:type="dxa"/>
          </w:tcPr>
          <w:p w:rsidR="00565A32" w:rsidRPr="000B15E0" w:rsidRDefault="00565A32" w:rsidP="003C7FAC">
            <w:pPr>
              <w:pStyle w:val="Default"/>
              <w:jc w:val="center"/>
              <w:rPr>
                <w:b/>
                <w:bCs/>
                <w:sz w:val="22"/>
                <w:szCs w:val="22"/>
              </w:rPr>
            </w:pPr>
            <w:r w:rsidRPr="000B15E0">
              <w:rPr>
                <w:b/>
                <w:bCs/>
                <w:sz w:val="22"/>
                <w:szCs w:val="22"/>
              </w:rPr>
              <w:t>DISCRIMINAÇÃO DO ITEM</w:t>
            </w:r>
          </w:p>
        </w:tc>
        <w:tc>
          <w:tcPr>
            <w:tcW w:w="1134" w:type="dxa"/>
          </w:tcPr>
          <w:p w:rsidR="00565A32" w:rsidRPr="000B15E0" w:rsidRDefault="00565A32" w:rsidP="003C7FAC">
            <w:pPr>
              <w:pStyle w:val="Default"/>
              <w:jc w:val="center"/>
              <w:rPr>
                <w:b/>
                <w:bCs/>
                <w:sz w:val="22"/>
                <w:szCs w:val="22"/>
              </w:rPr>
            </w:pPr>
            <w:r>
              <w:rPr>
                <w:b/>
                <w:bCs/>
                <w:sz w:val="22"/>
                <w:szCs w:val="22"/>
              </w:rPr>
              <w:t>QTDE</w:t>
            </w:r>
          </w:p>
        </w:tc>
        <w:tc>
          <w:tcPr>
            <w:tcW w:w="850" w:type="dxa"/>
          </w:tcPr>
          <w:p w:rsidR="00565A32" w:rsidRPr="000B15E0" w:rsidRDefault="00565A32" w:rsidP="003C7FAC">
            <w:pPr>
              <w:pStyle w:val="Default"/>
              <w:jc w:val="center"/>
              <w:rPr>
                <w:b/>
                <w:bCs/>
                <w:sz w:val="22"/>
                <w:szCs w:val="22"/>
              </w:rPr>
            </w:pPr>
            <w:r>
              <w:rPr>
                <w:b/>
                <w:bCs/>
                <w:sz w:val="22"/>
                <w:szCs w:val="22"/>
              </w:rPr>
              <w:t>UN</w:t>
            </w:r>
          </w:p>
        </w:tc>
        <w:tc>
          <w:tcPr>
            <w:tcW w:w="786" w:type="dxa"/>
          </w:tcPr>
          <w:p w:rsidR="00565A32" w:rsidRPr="000B15E0" w:rsidRDefault="00565A32" w:rsidP="003C7FAC">
            <w:pPr>
              <w:pStyle w:val="Default"/>
              <w:jc w:val="center"/>
              <w:rPr>
                <w:b/>
                <w:bCs/>
                <w:sz w:val="22"/>
                <w:szCs w:val="22"/>
              </w:rPr>
            </w:pPr>
            <w:r>
              <w:rPr>
                <w:b/>
                <w:bCs/>
                <w:sz w:val="22"/>
                <w:szCs w:val="22"/>
              </w:rPr>
              <w:t>%</w:t>
            </w:r>
          </w:p>
        </w:tc>
      </w:tr>
      <w:tr w:rsidR="00565A32" w:rsidRPr="000B15E0" w:rsidTr="003C7FAC">
        <w:trPr>
          <w:trHeight w:val="6053"/>
          <w:jc w:val="center"/>
        </w:trPr>
        <w:tc>
          <w:tcPr>
            <w:tcW w:w="6516" w:type="dxa"/>
          </w:tcPr>
          <w:p w:rsidR="00565A32" w:rsidRPr="009412D3" w:rsidRDefault="00565A32" w:rsidP="003C7FAC">
            <w:pPr>
              <w:autoSpaceDE w:val="0"/>
              <w:autoSpaceDN w:val="0"/>
              <w:adjustRightInd w:val="0"/>
              <w:rPr>
                <w:rFonts w:ascii="Arial" w:hAnsi="Arial" w:cs="Arial"/>
                <w:color w:val="000000"/>
                <w:sz w:val="23"/>
                <w:szCs w:val="23"/>
              </w:rPr>
            </w:pPr>
            <w:r w:rsidRPr="009412D3">
              <w:rPr>
                <w:rFonts w:ascii="Arial" w:hAnsi="Arial" w:cs="Arial"/>
                <w:color w:val="000000"/>
                <w:sz w:val="23"/>
                <w:szCs w:val="23"/>
              </w:rPr>
              <w:t xml:space="preserve">Fornecimento e instalação de gramado sintético, especial para a prática de futebol (esportes em geral); </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Altura Fios (tufos): mínima de 60,00mm;</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Tipo dos fios: em polietileno monofilamento;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Cores: Verde com linhas demarcatórias brancas, proporcionais aotamanho do campo;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Proteção contra raios UV;</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Comprimento: conforme o tamanho do campo, visando-se o menornúmero possível de junções;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Método de instalação: Tape com 30,00 cm de largura e adesivobicomponente para união dos rolos de grama sintética;</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Títulos dos fios: Mínimo de 12.000 (Dtex);</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Número de pontos por metro linear: mínimo 130 pontos;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Espessura dos fios: Mínimo 300 micras;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Escartamento de Tecimento máximo de 16,5;</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Base do gramado sintético: Tela Primária Polipropileno + TelaSecundária de Polipropileno + látex enriquecido;</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 xml:space="preserve">Preenchimento dos espaços entre fios: com lastro de areia sílicaseca, isenta de material orgânico, granulometria malha 40/50 </w:t>
            </w:r>
            <w:r w:rsidRPr="00677F2F">
              <w:rPr>
                <w:rFonts w:ascii="Calibri" w:hAnsi="Calibri" w:cs="Calibri"/>
                <w:b/>
                <w:color w:val="000000"/>
              </w:rPr>
              <w:t>(33 kg/m2),</w:t>
            </w:r>
            <w:r w:rsidRPr="00677F2F">
              <w:rPr>
                <w:rFonts w:ascii="Calibri" w:hAnsi="Calibri" w:cs="Calibri"/>
                <w:color w:val="000000"/>
              </w:rPr>
              <w:t xml:space="preserve"> complementando-se a altura dos fios expostos com grânulosde borracha </w:t>
            </w:r>
            <w:r w:rsidRPr="001C31AC">
              <w:rPr>
                <w:rFonts w:ascii="Calibri" w:hAnsi="Calibri" w:cs="Calibri"/>
                <w:b/>
                <w:color w:val="000000"/>
              </w:rPr>
              <w:t>(10 kg/m2</w:t>
            </w:r>
            <w:r w:rsidRPr="00677F2F">
              <w:rPr>
                <w:rFonts w:ascii="Calibri" w:hAnsi="Calibri" w:cs="Calibri"/>
                <w:color w:val="000000"/>
              </w:rPr>
              <w:t>) SBR preta, livre de solventes químicos.</w:t>
            </w:r>
          </w:p>
          <w:p w:rsidR="00565A32" w:rsidRPr="00677F2F" w:rsidRDefault="00565A32" w:rsidP="003C7FAC">
            <w:pPr>
              <w:pStyle w:val="NormalWeb"/>
              <w:jc w:val="both"/>
              <w:rPr>
                <w:rFonts w:ascii="Calibri" w:hAnsi="Calibri" w:cs="Calibri"/>
                <w:color w:val="000000"/>
              </w:rPr>
            </w:pPr>
            <w:r w:rsidRPr="00677F2F">
              <w:rPr>
                <w:rFonts w:ascii="Calibri" w:hAnsi="Calibri" w:cs="Calibri"/>
                <w:color w:val="000000"/>
              </w:rPr>
              <w:t>Filetes ou Grânulos isentos de pó de borracha;</w:t>
            </w:r>
          </w:p>
          <w:p w:rsidR="00565A32" w:rsidRPr="004E016C" w:rsidRDefault="00565A32" w:rsidP="003C7FAC">
            <w:pPr>
              <w:pStyle w:val="Default"/>
              <w:jc w:val="both"/>
              <w:rPr>
                <w:b/>
                <w:bCs/>
                <w:sz w:val="23"/>
                <w:szCs w:val="23"/>
              </w:rPr>
            </w:pPr>
          </w:p>
        </w:tc>
        <w:tc>
          <w:tcPr>
            <w:tcW w:w="1134" w:type="dxa"/>
          </w:tcPr>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r>
              <w:rPr>
                <w:sz w:val="23"/>
                <w:szCs w:val="23"/>
              </w:rPr>
              <w:t>3216,00</w:t>
            </w: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tc>
        <w:tc>
          <w:tcPr>
            <w:tcW w:w="850" w:type="dxa"/>
          </w:tcPr>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rPr>
            </w:pPr>
          </w:p>
          <w:p w:rsidR="00565A32" w:rsidRPr="004E016C" w:rsidRDefault="00565A32" w:rsidP="003C7FAC">
            <w:pPr>
              <w:pStyle w:val="Default"/>
              <w:jc w:val="center"/>
              <w:rPr>
                <w:sz w:val="23"/>
                <w:szCs w:val="23"/>
                <w:vertAlign w:val="superscript"/>
              </w:rPr>
            </w:pPr>
            <w:r w:rsidRPr="004E016C">
              <w:rPr>
                <w:sz w:val="23"/>
                <w:szCs w:val="23"/>
              </w:rPr>
              <w:t>m</w:t>
            </w:r>
            <w:r w:rsidRPr="004E016C">
              <w:rPr>
                <w:sz w:val="23"/>
                <w:szCs w:val="23"/>
                <w:vertAlign w:val="superscript"/>
              </w:rPr>
              <w:t>2</w:t>
            </w:r>
          </w:p>
        </w:tc>
        <w:tc>
          <w:tcPr>
            <w:tcW w:w="786" w:type="dxa"/>
          </w:tcPr>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vertAlign w:val="superscript"/>
              </w:rPr>
            </w:pPr>
          </w:p>
          <w:p w:rsidR="00565A32" w:rsidRPr="004E016C" w:rsidRDefault="00565A32" w:rsidP="003C7FAC">
            <w:pPr>
              <w:pStyle w:val="Default"/>
              <w:jc w:val="center"/>
              <w:rPr>
                <w:sz w:val="23"/>
                <w:szCs w:val="23"/>
              </w:rPr>
            </w:pPr>
            <w:r>
              <w:rPr>
                <w:sz w:val="23"/>
                <w:szCs w:val="23"/>
              </w:rPr>
              <w:t>50</w:t>
            </w:r>
            <w:r w:rsidRPr="004E016C">
              <w:rPr>
                <w:sz w:val="23"/>
                <w:szCs w:val="23"/>
              </w:rPr>
              <w:t>%</w:t>
            </w:r>
          </w:p>
        </w:tc>
      </w:tr>
    </w:tbl>
    <w:p w:rsidR="00A83835" w:rsidRDefault="00A83835" w:rsidP="0002617D">
      <w:pPr>
        <w:jc w:val="both"/>
        <w:rPr>
          <w:rFonts w:ascii="Arial" w:hAnsi="Arial" w:cs="Arial"/>
          <w:b/>
          <w:color w:val="FF0000"/>
          <w:sz w:val="24"/>
          <w:szCs w:val="24"/>
        </w:rPr>
      </w:pPr>
    </w:p>
    <w:p w:rsidR="00E431E1" w:rsidRPr="00F76754" w:rsidRDefault="00E431E1" w:rsidP="0002617D">
      <w:pPr>
        <w:jc w:val="both"/>
        <w:rPr>
          <w:rFonts w:ascii="Arial" w:hAnsi="Arial" w:cs="Arial"/>
          <w:b/>
          <w:color w:val="FF0000"/>
          <w:sz w:val="24"/>
          <w:szCs w:val="24"/>
        </w:rPr>
      </w:pPr>
    </w:p>
    <w:p w:rsidR="0004784D" w:rsidRPr="00544454" w:rsidRDefault="00DF61C1" w:rsidP="00AB785F">
      <w:pPr>
        <w:jc w:val="both"/>
        <w:rPr>
          <w:rFonts w:ascii="Arial" w:hAnsi="Arial" w:cs="Arial"/>
          <w:b/>
          <w:sz w:val="24"/>
          <w:szCs w:val="24"/>
          <w:highlight w:val="yellow"/>
        </w:rPr>
      </w:pPr>
      <w:r w:rsidRPr="00544454">
        <w:rPr>
          <w:rFonts w:ascii="Arial" w:hAnsi="Arial" w:cs="Arial"/>
          <w:b/>
          <w:sz w:val="24"/>
          <w:szCs w:val="24"/>
        </w:rPr>
        <w:t xml:space="preserve">c) </w:t>
      </w:r>
      <w:r w:rsidR="0004784D" w:rsidRPr="00544454">
        <w:rPr>
          <w:rFonts w:ascii="Arial" w:hAnsi="Arial" w:cs="Arial"/>
          <w:b/>
          <w:sz w:val="24"/>
          <w:szCs w:val="24"/>
        </w:rPr>
        <w:t>Qualificação Econômico Financeira</w:t>
      </w:r>
    </w:p>
    <w:p w:rsidR="00E429DA" w:rsidRPr="00565A32" w:rsidRDefault="0004784D" w:rsidP="00565A32">
      <w:pPr>
        <w:ind w:right="-1"/>
        <w:jc w:val="both"/>
        <w:rPr>
          <w:rFonts w:ascii="Arial" w:hAnsi="Arial" w:cs="Arial"/>
          <w:sz w:val="24"/>
          <w:szCs w:val="24"/>
        </w:rPr>
      </w:pPr>
      <w:r w:rsidRPr="00544454">
        <w:rPr>
          <w:rFonts w:ascii="Arial" w:hAnsi="Arial" w:cs="Arial"/>
          <w:sz w:val="24"/>
          <w:szCs w:val="24"/>
        </w:rPr>
        <w:t>Prova de patrimônio líquido igual</w:t>
      </w:r>
      <w:r w:rsidR="00DF61C1" w:rsidRPr="00544454">
        <w:rPr>
          <w:rFonts w:ascii="Arial" w:hAnsi="Arial" w:cs="Arial"/>
          <w:sz w:val="24"/>
          <w:szCs w:val="24"/>
        </w:rPr>
        <w:t xml:space="preserve"> ou superior</w:t>
      </w:r>
      <w:r w:rsidR="00F064E0" w:rsidRPr="00544454">
        <w:rPr>
          <w:rFonts w:ascii="Arial" w:hAnsi="Arial" w:cs="Arial"/>
          <w:sz w:val="24"/>
          <w:szCs w:val="24"/>
        </w:rPr>
        <w:t xml:space="preserve"> a</w:t>
      </w:r>
      <w:r w:rsidRPr="00544454">
        <w:rPr>
          <w:rFonts w:ascii="Arial" w:hAnsi="Arial" w:cs="Arial"/>
          <w:sz w:val="24"/>
          <w:szCs w:val="24"/>
        </w:rPr>
        <w:t xml:space="preserve"> 10% (dez por cento) do valor estimado da contratação, conforme o orçamento discriminado na planilha constante do Anexo III do Edital.</w:t>
      </w:r>
      <w:r w:rsidR="005E1BE7" w:rsidRPr="00F76754">
        <w:rPr>
          <w:rFonts w:ascii="Arial" w:hAnsi="Arial" w:cs="Arial"/>
          <w:color w:val="FF0000"/>
          <w:sz w:val="24"/>
          <w:szCs w:val="24"/>
        </w:rPr>
        <w:tab/>
      </w:r>
    </w:p>
    <w:p w:rsidR="0004784D" w:rsidRPr="00544454" w:rsidRDefault="0004784D" w:rsidP="00AB785F">
      <w:pPr>
        <w:spacing w:after="120"/>
        <w:jc w:val="both"/>
        <w:rPr>
          <w:rFonts w:ascii="Arial" w:hAnsi="Arial" w:cs="Arial"/>
          <w:b/>
          <w:sz w:val="24"/>
          <w:szCs w:val="24"/>
        </w:rPr>
      </w:pPr>
      <w:r w:rsidRPr="00544454">
        <w:rPr>
          <w:rFonts w:ascii="Arial" w:hAnsi="Arial" w:cs="Arial"/>
          <w:b/>
          <w:sz w:val="24"/>
          <w:szCs w:val="24"/>
        </w:rPr>
        <w:t>5. DO ORÇAMENTO DA PMSP</w:t>
      </w:r>
    </w:p>
    <w:p w:rsidR="0004784D" w:rsidRPr="008E1524" w:rsidRDefault="0004784D" w:rsidP="009B0DDF">
      <w:pPr>
        <w:spacing w:after="120"/>
        <w:ind w:left="284"/>
        <w:jc w:val="both"/>
        <w:rPr>
          <w:rFonts w:ascii="Arial" w:hAnsi="Arial" w:cs="Arial"/>
          <w:b/>
          <w:color w:val="FF0000"/>
          <w:sz w:val="24"/>
          <w:szCs w:val="24"/>
        </w:rPr>
      </w:pPr>
    </w:p>
    <w:p w:rsidR="00B469C7" w:rsidRPr="008E1524" w:rsidRDefault="0004784D" w:rsidP="00565A32">
      <w:pPr>
        <w:pStyle w:val="PargrafodaLista"/>
        <w:numPr>
          <w:ilvl w:val="0"/>
          <w:numId w:val="8"/>
        </w:numPr>
        <w:rPr>
          <w:rFonts w:ascii="Arial" w:eastAsia="Arial Unicode MS" w:hAnsi="Arial" w:cs="Arial"/>
          <w:sz w:val="24"/>
          <w:szCs w:val="24"/>
        </w:rPr>
      </w:pPr>
      <w:r w:rsidRPr="008E1524">
        <w:rPr>
          <w:rFonts w:ascii="Arial" w:hAnsi="Arial" w:cs="Arial"/>
          <w:sz w:val="24"/>
          <w:szCs w:val="24"/>
        </w:rPr>
        <w:t>Valores da Planilha de Orçamento d</w:t>
      </w:r>
      <w:r w:rsidR="00E35113" w:rsidRPr="008E1524">
        <w:rPr>
          <w:rFonts w:ascii="Arial" w:hAnsi="Arial" w:cs="Arial"/>
          <w:sz w:val="24"/>
          <w:szCs w:val="24"/>
        </w:rPr>
        <w:t xml:space="preserve">e Custos Básicos da PMSP, cujo </w:t>
      </w:r>
      <w:r w:rsidRPr="008E1524">
        <w:rPr>
          <w:rFonts w:ascii="Arial" w:hAnsi="Arial" w:cs="Arial"/>
          <w:sz w:val="24"/>
          <w:szCs w:val="24"/>
        </w:rPr>
        <w:t>valor de custos básicos</w:t>
      </w:r>
      <w:r w:rsidR="005625D9" w:rsidRPr="008E1524">
        <w:rPr>
          <w:rFonts w:ascii="Arial" w:hAnsi="Arial" w:cs="Arial"/>
          <w:b/>
          <w:bCs/>
          <w:sz w:val="24"/>
          <w:szCs w:val="24"/>
        </w:rPr>
        <w:t xml:space="preserve">R$ </w:t>
      </w:r>
      <w:r w:rsidR="00565A32" w:rsidRPr="00565A32">
        <w:rPr>
          <w:rFonts w:ascii="Arial" w:hAnsi="Arial" w:cs="Arial"/>
          <w:b/>
          <w:bCs/>
          <w:sz w:val="24"/>
          <w:szCs w:val="24"/>
        </w:rPr>
        <w:t>1.489.859,23</w:t>
      </w:r>
      <w:r w:rsidR="00565A32">
        <w:rPr>
          <w:rFonts w:ascii="Arial" w:hAnsi="Arial" w:cs="Arial"/>
          <w:b/>
          <w:bCs/>
          <w:sz w:val="24"/>
          <w:szCs w:val="24"/>
        </w:rPr>
        <w:t xml:space="preserve"> (um milhão quatrocentos e oitenta e nove mil oitocentos e cinquenta e nove reais e vinte e três centavos),</w:t>
      </w:r>
    </w:p>
    <w:p w:rsidR="00F65F69" w:rsidRPr="008E1524" w:rsidRDefault="00F65F69" w:rsidP="009B0DDF">
      <w:pPr>
        <w:pStyle w:val="PargrafodaLista"/>
        <w:spacing w:line="276" w:lineRule="auto"/>
        <w:ind w:left="284"/>
        <w:jc w:val="both"/>
        <w:rPr>
          <w:rFonts w:ascii="Arial" w:hAnsi="Arial" w:cs="Arial"/>
          <w:sz w:val="24"/>
          <w:szCs w:val="24"/>
        </w:rPr>
      </w:pPr>
    </w:p>
    <w:p w:rsidR="008E1524" w:rsidRDefault="00B469C7" w:rsidP="00565A3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B</w:t>
      </w:r>
      <w:r w:rsidR="0004784D" w:rsidRPr="008E1524">
        <w:rPr>
          <w:rFonts w:ascii="Arial" w:hAnsi="Arial" w:cs="Arial"/>
          <w:sz w:val="24"/>
          <w:szCs w:val="24"/>
        </w:rPr>
        <w:t xml:space="preserve">em como o </w:t>
      </w:r>
      <w:r w:rsidR="005B624E" w:rsidRPr="008E1524">
        <w:rPr>
          <w:rFonts w:ascii="Arial" w:hAnsi="Arial" w:cs="Arial"/>
          <w:sz w:val="24"/>
          <w:szCs w:val="24"/>
        </w:rPr>
        <w:t>val</w:t>
      </w:r>
      <w:r w:rsidR="009B0DDF" w:rsidRPr="008E1524">
        <w:rPr>
          <w:rFonts w:ascii="Arial" w:hAnsi="Arial" w:cs="Arial"/>
          <w:sz w:val="24"/>
          <w:szCs w:val="24"/>
        </w:rPr>
        <w:t>or das Despesas Indiretas (20,1</w:t>
      </w:r>
      <w:r w:rsidR="009138AA" w:rsidRPr="008E1524">
        <w:rPr>
          <w:rFonts w:ascii="Arial" w:hAnsi="Arial" w:cs="Arial"/>
          <w:sz w:val="24"/>
          <w:szCs w:val="24"/>
        </w:rPr>
        <w:t>1</w:t>
      </w:r>
      <w:r w:rsidR="00115332" w:rsidRPr="008E1524">
        <w:rPr>
          <w:rFonts w:ascii="Arial" w:hAnsi="Arial" w:cs="Arial"/>
          <w:sz w:val="24"/>
          <w:szCs w:val="24"/>
        </w:rPr>
        <w:t>%) de</w:t>
      </w:r>
      <w:r w:rsidR="00E75952">
        <w:rPr>
          <w:rFonts w:ascii="Arial" w:hAnsi="Arial" w:cs="Arial"/>
          <w:b/>
          <w:sz w:val="24"/>
          <w:szCs w:val="24"/>
        </w:rPr>
        <w:t xml:space="preserve">R$ </w:t>
      </w:r>
      <w:r w:rsidR="00565A32" w:rsidRPr="00565A32">
        <w:rPr>
          <w:rFonts w:ascii="Arial" w:hAnsi="Arial" w:cs="Arial"/>
          <w:b/>
          <w:sz w:val="24"/>
          <w:szCs w:val="24"/>
        </w:rPr>
        <w:t>53.002,50</w:t>
      </w:r>
      <w:r w:rsidR="00565A32">
        <w:rPr>
          <w:rFonts w:ascii="Arial" w:hAnsi="Arial" w:cs="Arial"/>
          <w:b/>
          <w:sz w:val="24"/>
          <w:szCs w:val="24"/>
        </w:rPr>
        <w:t xml:space="preserve"> (cinquenta e três mil dois reais e cinquenta centavos),</w:t>
      </w:r>
    </w:p>
    <w:p w:rsidR="00E75952" w:rsidRPr="00E75952" w:rsidRDefault="00E75952" w:rsidP="00E75952">
      <w:pPr>
        <w:pStyle w:val="PargrafodaLista"/>
        <w:rPr>
          <w:rFonts w:ascii="Arial" w:hAnsi="Arial" w:cs="Arial"/>
          <w:b/>
          <w:sz w:val="24"/>
          <w:szCs w:val="24"/>
        </w:rPr>
      </w:pPr>
    </w:p>
    <w:p w:rsidR="00E75952" w:rsidRPr="008E1524" w:rsidRDefault="00E75952" w:rsidP="00565A32">
      <w:pPr>
        <w:pStyle w:val="PargrafodaLista"/>
        <w:numPr>
          <w:ilvl w:val="0"/>
          <w:numId w:val="8"/>
        </w:numPr>
        <w:spacing w:line="276" w:lineRule="auto"/>
        <w:jc w:val="both"/>
        <w:rPr>
          <w:rFonts w:ascii="Arial" w:hAnsi="Arial" w:cs="Arial"/>
          <w:b/>
          <w:sz w:val="24"/>
          <w:szCs w:val="24"/>
        </w:rPr>
      </w:pPr>
      <w:r w:rsidRPr="008E1524">
        <w:rPr>
          <w:rFonts w:ascii="Arial" w:hAnsi="Arial" w:cs="Arial"/>
          <w:sz w:val="24"/>
          <w:szCs w:val="24"/>
        </w:rPr>
        <w:t>Despesas I</w:t>
      </w:r>
      <w:r>
        <w:rPr>
          <w:rFonts w:ascii="Arial" w:hAnsi="Arial" w:cs="Arial"/>
          <w:sz w:val="24"/>
          <w:szCs w:val="24"/>
        </w:rPr>
        <w:t>ndiretas (14,04</w:t>
      </w:r>
      <w:r w:rsidRPr="008E1524">
        <w:rPr>
          <w:rFonts w:ascii="Arial" w:hAnsi="Arial" w:cs="Arial"/>
          <w:sz w:val="24"/>
          <w:szCs w:val="24"/>
        </w:rPr>
        <w:t xml:space="preserve">%) de </w:t>
      </w:r>
      <w:r>
        <w:rPr>
          <w:rFonts w:ascii="Arial" w:hAnsi="Arial" w:cs="Arial"/>
          <w:b/>
          <w:sz w:val="24"/>
          <w:szCs w:val="24"/>
        </w:rPr>
        <w:t xml:space="preserve">R$ </w:t>
      </w:r>
      <w:r w:rsidR="00565A32" w:rsidRPr="00565A32">
        <w:rPr>
          <w:rFonts w:ascii="Arial" w:hAnsi="Arial" w:cs="Arial"/>
          <w:b/>
          <w:sz w:val="24"/>
          <w:szCs w:val="24"/>
        </w:rPr>
        <w:t>172.172,01</w:t>
      </w:r>
      <w:r w:rsidR="00565A32">
        <w:rPr>
          <w:rFonts w:ascii="Arial" w:hAnsi="Arial" w:cs="Arial"/>
          <w:b/>
          <w:sz w:val="24"/>
          <w:szCs w:val="24"/>
        </w:rPr>
        <w:t xml:space="preserve"> (cento e setenta e dois mil cento e setenta e dois reais e um centavo),</w:t>
      </w:r>
    </w:p>
    <w:p w:rsidR="00F65F69" w:rsidRPr="008E1524" w:rsidRDefault="00F65F69" w:rsidP="009B0DDF">
      <w:pPr>
        <w:pStyle w:val="PargrafodaLista"/>
        <w:spacing w:line="276" w:lineRule="auto"/>
        <w:ind w:left="284"/>
        <w:jc w:val="both"/>
        <w:rPr>
          <w:rFonts w:ascii="Arial" w:hAnsi="Arial" w:cs="Arial"/>
          <w:b/>
          <w:sz w:val="24"/>
          <w:szCs w:val="24"/>
        </w:rPr>
      </w:pPr>
    </w:p>
    <w:p w:rsidR="00E75952" w:rsidRDefault="0004784D" w:rsidP="00565A32">
      <w:pPr>
        <w:pStyle w:val="PargrafodaLista"/>
        <w:numPr>
          <w:ilvl w:val="0"/>
          <w:numId w:val="8"/>
        </w:numPr>
        <w:jc w:val="both"/>
        <w:rPr>
          <w:rFonts w:ascii="Arial" w:hAnsi="Arial" w:cs="Arial"/>
          <w:b/>
          <w:sz w:val="24"/>
          <w:szCs w:val="24"/>
        </w:rPr>
      </w:pPr>
      <w:r w:rsidRPr="008E1524">
        <w:rPr>
          <w:rFonts w:ascii="Arial" w:hAnsi="Arial" w:cs="Arial"/>
          <w:sz w:val="24"/>
          <w:szCs w:val="24"/>
        </w:rPr>
        <w:t>Valor t</w:t>
      </w:r>
      <w:r w:rsidR="00E35113" w:rsidRPr="008E1524">
        <w:rPr>
          <w:rFonts w:ascii="Arial" w:hAnsi="Arial" w:cs="Arial"/>
          <w:sz w:val="24"/>
          <w:szCs w:val="24"/>
        </w:rPr>
        <w:t>otal geral (</w:t>
      </w:r>
      <w:r w:rsidRPr="008E1524">
        <w:rPr>
          <w:rFonts w:ascii="Arial" w:hAnsi="Arial" w:cs="Arial"/>
          <w:sz w:val="24"/>
          <w:szCs w:val="24"/>
        </w:rPr>
        <w:t>com BDI)</w:t>
      </w:r>
      <w:r w:rsidR="00A300CC" w:rsidRPr="008E1524">
        <w:rPr>
          <w:rFonts w:ascii="Arial" w:hAnsi="Arial" w:cs="Arial"/>
          <w:b/>
          <w:sz w:val="24"/>
          <w:szCs w:val="24"/>
        </w:rPr>
        <w:t xml:space="preserve">R$ </w:t>
      </w:r>
      <w:r w:rsidR="00565A32" w:rsidRPr="00565A32">
        <w:rPr>
          <w:rFonts w:ascii="Arial" w:hAnsi="Arial" w:cs="Arial"/>
          <w:b/>
          <w:sz w:val="24"/>
          <w:szCs w:val="24"/>
        </w:rPr>
        <w:t>1.715.033,74</w:t>
      </w:r>
      <w:r w:rsidR="00565A32">
        <w:rPr>
          <w:rFonts w:ascii="Arial" w:hAnsi="Arial" w:cs="Arial"/>
          <w:b/>
          <w:sz w:val="24"/>
          <w:szCs w:val="24"/>
        </w:rPr>
        <w:t xml:space="preserve"> (um milhão setecentos e quinze mil trinta e três reais e setenta e quatro centavos).</w:t>
      </w:r>
    </w:p>
    <w:p w:rsidR="00E431E1" w:rsidRPr="00E431E1" w:rsidRDefault="00E431E1" w:rsidP="00E431E1">
      <w:pPr>
        <w:pStyle w:val="PargrafodaLista"/>
        <w:rPr>
          <w:rFonts w:ascii="Arial" w:hAnsi="Arial" w:cs="Arial"/>
          <w:b/>
          <w:sz w:val="24"/>
          <w:szCs w:val="24"/>
        </w:rPr>
      </w:pPr>
    </w:p>
    <w:p w:rsidR="00E431E1" w:rsidRPr="00E431E1" w:rsidRDefault="00E431E1" w:rsidP="00E431E1">
      <w:pPr>
        <w:pStyle w:val="PargrafodaLista"/>
        <w:ind w:left="1004"/>
        <w:jc w:val="both"/>
        <w:rPr>
          <w:rFonts w:ascii="Arial" w:hAnsi="Arial" w:cs="Arial"/>
          <w:b/>
          <w:sz w:val="24"/>
          <w:szCs w:val="24"/>
        </w:rPr>
      </w:pPr>
    </w:p>
    <w:p w:rsidR="004B540C" w:rsidRPr="008E1524" w:rsidRDefault="004B540C"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04784D" w:rsidP="00AB785F">
      <w:pPr>
        <w:tabs>
          <w:tab w:val="left" w:pos="0"/>
        </w:tabs>
        <w:spacing w:after="120"/>
        <w:jc w:val="both"/>
        <w:rPr>
          <w:rFonts w:ascii="Arial" w:hAnsi="Arial" w:cs="Arial"/>
          <w:b/>
          <w:bCs/>
          <w:sz w:val="24"/>
          <w:szCs w:val="24"/>
          <w:u w:val="single"/>
        </w:rPr>
      </w:pPr>
      <w:r w:rsidRPr="008E1524">
        <w:rPr>
          <w:rFonts w:ascii="Arial" w:hAnsi="Arial" w:cs="Arial"/>
          <w:sz w:val="24"/>
          <w:szCs w:val="24"/>
        </w:rPr>
        <w:t xml:space="preserve">Tabela de Custos Unitários EDIF/SIURB, com </w:t>
      </w:r>
      <w:r w:rsidRPr="008E1524">
        <w:rPr>
          <w:rFonts w:ascii="Arial" w:hAnsi="Arial" w:cs="Arial"/>
          <w:b/>
          <w:bCs/>
          <w:sz w:val="24"/>
          <w:szCs w:val="24"/>
          <w:u w:val="single"/>
        </w:rPr>
        <w:t xml:space="preserve">data-base (Io) </w:t>
      </w:r>
      <w:r w:rsidR="00A300CC" w:rsidRPr="008E1524">
        <w:rPr>
          <w:rFonts w:ascii="Arial" w:hAnsi="Arial" w:cs="Arial"/>
          <w:b/>
          <w:bCs/>
          <w:sz w:val="24"/>
          <w:szCs w:val="24"/>
          <w:u w:val="single"/>
        </w:rPr>
        <w:t>J</w:t>
      </w:r>
      <w:r w:rsidR="008E1524" w:rsidRPr="008E1524">
        <w:rPr>
          <w:rFonts w:ascii="Arial" w:hAnsi="Arial" w:cs="Arial"/>
          <w:b/>
          <w:bCs/>
          <w:sz w:val="24"/>
          <w:szCs w:val="24"/>
          <w:u w:val="single"/>
        </w:rPr>
        <w:t>aneiro</w:t>
      </w:r>
      <w:r w:rsidRPr="008E1524">
        <w:rPr>
          <w:rFonts w:ascii="Arial" w:hAnsi="Arial" w:cs="Arial"/>
          <w:b/>
          <w:sz w:val="24"/>
          <w:szCs w:val="24"/>
          <w:u w:val="single"/>
        </w:rPr>
        <w:t>/</w:t>
      </w:r>
      <w:r w:rsidR="008E1524" w:rsidRPr="008E1524">
        <w:rPr>
          <w:rFonts w:ascii="Arial" w:hAnsi="Arial" w:cs="Arial"/>
          <w:b/>
          <w:sz w:val="24"/>
          <w:szCs w:val="24"/>
          <w:u w:val="single"/>
        </w:rPr>
        <w:t>2023</w:t>
      </w:r>
      <w:r w:rsidRPr="008E1524">
        <w:rPr>
          <w:rFonts w:ascii="Arial" w:hAnsi="Arial" w:cs="Arial"/>
          <w:b/>
          <w:bCs/>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 xml:space="preserve">Eventuais esclarecimentos poderão ser obtidos no local estabelecido para a entrega dos envelopes nºs1 e 2, ou pelo telefone 3396-6405,3396-6657 e 3396-6643, ou, no caso de </w:t>
      </w:r>
      <w:r w:rsidRPr="004567D3">
        <w:rPr>
          <w:rFonts w:ascii="Arial" w:hAnsi="Arial" w:cs="Arial"/>
          <w:sz w:val="24"/>
          <w:szCs w:val="24"/>
        </w:rPr>
        <w:lastRenderedPageBreak/>
        <w:t>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posteriormente, qualquer reclamação.</w:t>
      </w:r>
    </w:p>
    <w:p w:rsidR="0004784D" w:rsidRPr="004567D3" w:rsidRDefault="0004784D" w:rsidP="00351EEE">
      <w:pPr>
        <w:pStyle w:val="Ttulo2"/>
        <w:spacing w:line="276" w:lineRule="auto"/>
        <w:jc w:val="center"/>
        <w:rPr>
          <w:rFonts w:ascii="Arial" w:hAnsi="Arial" w:cs="Arial"/>
          <w:sz w:val="24"/>
          <w:szCs w:val="24"/>
        </w:rPr>
      </w:pPr>
    </w:p>
    <w:p w:rsidR="0004784D" w:rsidRPr="004567D3" w:rsidRDefault="0004784D" w:rsidP="00351EEE">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7D2643">
        <w:rPr>
          <w:rFonts w:ascii="Arial" w:hAnsi="Arial" w:cs="Arial"/>
          <w:sz w:val="24"/>
          <w:szCs w:val="24"/>
        </w:rPr>
        <w:t>08</w:t>
      </w:r>
      <w:bookmarkStart w:id="1" w:name="_GoBack"/>
      <w:bookmarkEnd w:id="1"/>
      <w:r w:rsidR="0002617D" w:rsidRPr="004567D3">
        <w:rPr>
          <w:rFonts w:ascii="Arial" w:hAnsi="Arial" w:cs="Arial"/>
          <w:sz w:val="24"/>
          <w:szCs w:val="24"/>
        </w:rPr>
        <w:t xml:space="preserve"> de </w:t>
      </w:r>
      <w:r w:rsidR="00565A32">
        <w:rPr>
          <w:rFonts w:ascii="Arial" w:hAnsi="Arial" w:cs="Arial"/>
          <w:sz w:val="24"/>
          <w:szCs w:val="24"/>
        </w:rPr>
        <w:t>agosto</w:t>
      </w:r>
      <w:r w:rsidR="004567D3" w:rsidRPr="004567D3">
        <w:rPr>
          <w:rFonts w:ascii="Arial" w:hAnsi="Arial" w:cs="Arial"/>
          <w:sz w:val="24"/>
          <w:szCs w:val="24"/>
        </w:rPr>
        <w:t xml:space="preserve"> de 2023</w:t>
      </w:r>
      <w:r w:rsidRPr="004567D3">
        <w:rPr>
          <w:rFonts w:ascii="Arial" w:hAnsi="Arial" w:cs="Arial"/>
          <w:sz w:val="24"/>
          <w:szCs w:val="24"/>
        </w:rPr>
        <w:t>.</w:t>
      </w:r>
    </w:p>
    <w:p w:rsidR="0004784D" w:rsidRDefault="0004784D" w:rsidP="00351EEE">
      <w:pPr>
        <w:rPr>
          <w:rFonts w:ascii="Arial" w:hAnsi="Arial" w:cs="Arial"/>
          <w:sz w:val="24"/>
          <w:szCs w:val="24"/>
        </w:rPr>
      </w:pPr>
    </w:p>
    <w:p w:rsidR="004567D3" w:rsidRPr="004567D3" w:rsidRDefault="004567D3" w:rsidP="00351EEE">
      <w:pPr>
        <w:rPr>
          <w:rFonts w:ascii="Arial" w:hAnsi="Arial" w:cs="Arial"/>
          <w:sz w:val="24"/>
          <w:szCs w:val="24"/>
        </w:rPr>
      </w:pPr>
    </w:p>
    <w:p w:rsidR="0004784D" w:rsidRPr="004567D3" w:rsidRDefault="00565A32" w:rsidP="00351EEE">
      <w:pPr>
        <w:spacing w:after="0"/>
        <w:jc w:val="center"/>
        <w:rPr>
          <w:rFonts w:ascii="Arial" w:hAnsi="Arial" w:cs="Arial"/>
          <w:b/>
          <w:sz w:val="24"/>
          <w:szCs w:val="24"/>
        </w:rPr>
      </w:pPr>
      <w:r>
        <w:rPr>
          <w:rFonts w:ascii="Arial" w:hAnsi="Arial" w:cs="Arial"/>
          <w:b/>
          <w:sz w:val="24"/>
          <w:szCs w:val="24"/>
        </w:rPr>
        <w:t>FERNANDA RODGERIO</w:t>
      </w:r>
    </w:p>
    <w:p w:rsidR="00D470FA" w:rsidRPr="004567D3" w:rsidRDefault="00565A32" w:rsidP="00A83835">
      <w:pPr>
        <w:spacing w:after="0"/>
        <w:jc w:val="center"/>
        <w:rPr>
          <w:rFonts w:ascii="Arial" w:hAnsi="Arial" w:cs="Arial"/>
          <w:b/>
          <w:sz w:val="24"/>
          <w:szCs w:val="24"/>
        </w:rPr>
      </w:pPr>
      <w:r>
        <w:rPr>
          <w:rFonts w:ascii="Arial" w:hAnsi="Arial" w:cs="Arial"/>
          <w:b/>
          <w:sz w:val="24"/>
          <w:szCs w:val="24"/>
        </w:rPr>
        <w:t>Presidente</w:t>
      </w:r>
      <w:r w:rsidR="00A83835" w:rsidRPr="004567D3">
        <w:rPr>
          <w:rFonts w:ascii="Arial" w:hAnsi="Arial" w:cs="Arial"/>
          <w:b/>
          <w:sz w:val="24"/>
          <w:szCs w:val="24"/>
        </w:rPr>
        <w:t>da CPL - 01</w:t>
      </w:r>
    </w:p>
    <w:p w:rsidR="00D470FA" w:rsidRPr="00F76754" w:rsidRDefault="00D470FA" w:rsidP="00351EEE">
      <w:pPr>
        <w:rPr>
          <w:rFonts w:ascii="Arial" w:hAnsi="Arial" w:cs="Arial"/>
          <w:b/>
          <w:color w:val="FF0000"/>
          <w:sz w:val="24"/>
          <w:szCs w:val="24"/>
        </w:rPr>
      </w:pPr>
    </w:p>
    <w:p w:rsidR="00D470FA" w:rsidRPr="00F76754" w:rsidRDefault="00D470FA" w:rsidP="00351EEE">
      <w:pPr>
        <w:rPr>
          <w:rFonts w:ascii="Arial" w:hAnsi="Arial" w:cs="Arial"/>
          <w:b/>
          <w:color w:val="FF0000"/>
          <w:sz w:val="24"/>
          <w:szCs w:val="24"/>
        </w:rPr>
      </w:pPr>
    </w:p>
    <w:p w:rsidR="00D470FA" w:rsidRDefault="00D470FA"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351EEE">
      <w:pPr>
        <w:rPr>
          <w:rFonts w:ascii="Arial" w:hAnsi="Arial" w:cs="Arial"/>
          <w:b/>
          <w:color w:val="FF0000"/>
          <w:sz w:val="24"/>
          <w:szCs w:val="24"/>
        </w:rPr>
      </w:pPr>
    </w:p>
    <w:p w:rsidR="004567D3" w:rsidRDefault="004567D3" w:rsidP="00F65F69">
      <w:pPr>
        <w:spacing w:after="0"/>
        <w:jc w:val="center"/>
        <w:rPr>
          <w:rFonts w:ascii="Arial" w:hAnsi="Arial" w:cs="Arial"/>
          <w:b/>
          <w:sz w:val="24"/>
          <w:szCs w:val="24"/>
        </w:rPr>
      </w:pPr>
    </w:p>
    <w:p w:rsidR="004567D3" w:rsidRDefault="004567D3"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582C8D" w:rsidRDefault="00582C8D"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E75952" w:rsidRDefault="00E75952" w:rsidP="00F65F69">
      <w:pPr>
        <w:spacing w:after="0"/>
        <w:jc w:val="center"/>
        <w:rPr>
          <w:rFonts w:ascii="Arial" w:hAnsi="Arial" w:cs="Arial"/>
          <w:b/>
          <w:sz w:val="24"/>
          <w:szCs w:val="24"/>
        </w:rPr>
      </w:pPr>
    </w:p>
    <w:p w:rsidR="004567D3" w:rsidRDefault="004567D3" w:rsidP="00404D1B">
      <w:pPr>
        <w:spacing w:after="0"/>
        <w:rPr>
          <w:rFonts w:ascii="Arial" w:hAnsi="Arial" w:cs="Arial"/>
          <w:b/>
          <w:sz w:val="24"/>
          <w:szCs w:val="24"/>
        </w:rPr>
      </w:pPr>
    </w:p>
    <w:p w:rsidR="00565A32" w:rsidRDefault="00565A32" w:rsidP="00404D1B">
      <w:pPr>
        <w:spacing w:after="0"/>
        <w:rPr>
          <w:rFonts w:ascii="Arial" w:hAnsi="Arial" w:cs="Arial"/>
          <w:b/>
          <w:sz w:val="24"/>
          <w:szCs w:val="24"/>
        </w:rPr>
      </w:pPr>
    </w:p>
    <w:p w:rsidR="00565A32" w:rsidRDefault="00565A32" w:rsidP="00404D1B">
      <w:pPr>
        <w:spacing w:after="0"/>
        <w:rPr>
          <w:rFonts w:ascii="Arial" w:hAnsi="Arial" w:cs="Arial"/>
          <w:b/>
          <w:sz w:val="24"/>
          <w:szCs w:val="24"/>
        </w:rPr>
      </w:pPr>
    </w:p>
    <w:p w:rsidR="00565A32" w:rsidRDefault="00565A32" w:rsidP="00404D1B">
      <w:pPr>
        <w:spacing w:after="0"/>
        <w:rPr>
          <w:rFonts w:ascii="Arial" w:hAnsi="Arial" w:cs="Arial"/>
          <w:b/>
          <w:sz w:val="24"/>
          <w:szCs w:val="24"/>
        </w:rPr>
      </w:pPr>
    </w:p>
    <w:p w:rsidR="00E75952" w:rsidRDefault="00E75952"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E75952" w:rsidRDefault="00F65F69" w:rsidP="00F65F69">
      <w:pPr>
        <w:spacing w:after="0"/>
        <w:jc w:val="center"/>
        <w:rPr>
          <w:rFonts w:ascii="Arial" w:hAnsi="Arial" w:cs="Arial"/>
          <w:b/>
          <w:color w:val="FF0000"/>
          <w:sz w:val="24"/>
          <w:szCs w:val="24"/>
        </w:rPr>
      </w:pP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w:t>
      </w:r>
      <w:r w:rsidR="00565A32">
        <w:rPr>
          <w:rFonts w:ascii="Arial" w:hAnsi="Arial" w:cs="Arial"/>
          <w:sz w:val="24"/>
          <w:szCs w:val="24"/>
        </w:rPr>
        <w:t>espondente.</w:t>
      </w: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A300CC" w:rsidRPr="00565A32"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4567D3" w:rsidRPr="004567D3" w:rsidRDefault="004567D3" w:rsidP="00565A32">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4784D" w:rsidRPr="004567D3">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4784D" w:rsidRPr="004567D3" w:rsidRDefault="0004784D" w:rsidP="00F65F69">
      <w:pPr>
        <w:spacing w:after="0"/>
        <w:ind w:firstLine="1985"/>
        <w:rPr>
          <w:rFonts w:ascii="Arial" w:hAnsi="Arial" w:cs="Arial"/>
          <w:sz w:val="24"/>
          <w:szCs w:val="24"/>
        </w:rPr>
      </w:pPr>
      <w:r w:rsidRPr="004567D3">
        <w:rPr>
          <w:rFonts w:ascii="Arial" w:hAnsi="Arial" w:cs="Arial"/>
          <w:sz w:val="24"/>
          <w:szCs w:val="24"/>
        </w:rPr>
        <w:t>R.G.:</w:t>
      </w:r>
    </w:p>
    <w:p w:rsidR="00582C8D" w:rsidRDefault="00582C8D" w:rsidP="00582C8D">
      <w:pPr>
        <w:spacing w:after="0"/>
        <w:ind w:firstLine="1985"/>
        <w:rPr>
          <w:rFonts w:ascii="Arial" w:hAnsi="Arial" w:cs="Arial"/>
          <w:sz w:val="24"/>
          <w:szCs w:val="24"/>
        </w:rPr>
      </w:pPr>
      <w:r>
        <w:rPr>
          <w:rFonts w:ascii="Arial" w:hAnsi="Arial" w:cs="Arial"/>
          <w:sz w:val="24"/>
          <w:szCs w:val="24"/>
        </w:rPr>
        <w:t>Cargo:</w:t>
      </w:r>
    </w:p>
    <w:p w:rsidR="00E75952" w:rsidRDefault="000D19DE" w:rsidP="00404D1B">
      <w:pPr>
        <w:spacing w:after="0"/>
        <w:ind w:firstLine="1985"/>
        <w:rPr>
          <w:rFonts w:ascii="Arial" w:hAnsi="Arial" w:cs="Arial"/>
          <w:sz w:val="24"/>
          <w:szCs w:val="24"/>
        </w:rPr>
      </w:pPr>
      <w:r w:rsidRPr="004567D3">
        <w:rPr>
          <w:rFonts w:ascii="Arial" w:hAnsi="Arial" w:cs="Arial"/>
          <w:sz w:val="24"/>
          <w:szCs w:val="24"/>
        </w:rPr>
        <w:lastRenderedPageBreak/>
        <w:t>Endereço</w:t>
      </w:r>
    </w:p>
    <w:p w:rsidR="00565A32" w:rsidRDefault="00565A32" w:rsidP="00404D1B">
      <w:pPr>
        <w:spacing w:after="0"/>
        <w:ind w:firstLine="1985"/>
        <w:rPr>
          <w:rFonts w:ascii="Arial" w:hAnsi="Arial" w:cs="Arial"/>
          <w:sz w:val="24"/>
          <w:szCs w:val="24"/>
        </w:rPr>
      </w:pPr>
    </w:p>
    <w:p w:rsidR="00404D1B" w:rsidRDefault="00404D1B" w:rsidP="00404D1B">
      <w:pPr>
        <w:spacing w:after="0"/>
        <w:ind w:firstLine="1985"/>
        <w:rPr>
          <w:rFonts w:ascii="Arial" w:hAnsi="Arial" w:cs="Arial"/>
          <w:sz w:val="24"/>
          <w:szCs w:val="24"/>
        </w:rPr>
      </w:pPr>
    </w:p>
    <w:p w:rsidR="00565A32" w:rsidRDefault="00565A32" w:rsidP="00404D1B">
      <w:pPr>
        <w:spacing w:after="0"/>
        <w:ind w:firstLine="1985"/>
        <w:rPr>
          <w:rFonts w:ascii="Arial" w:hAnsi="Arial" w:cs="Arial"/>
          <w:sz w:val="24"/>
          <w:szCs w:val="24"/>
        </w:rPr>
      </w:pPr>
    </w:p>
    <w:p w:rsidR="00565A32" w:rsidRPr="00404D1B" w:rsidRDefault="00565A32" w:rsidP="00404D1B">
      <w:pPr>
        <w:spacing w:after="0"/>
        <w:ind w:firstLine="1985"/>
        <w:rPr>
          <w:rFonts w:ascii="Arial" w:hAnsi="Arial" w:cs="Arial"/>
          <w:sz w:val="24"/>
          <w:szCs w:val="24"/>
        </w:rPr>
      </w:pP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AF13D1"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404D1B" w:rsidRPr="00404D1B" w:rsidRDefault="00404D1B" w:rsidP="00404D1B">
      <w:pPr>
        <w:tabs>
          <w:tab w:val="left" w:pos="3703"/>
        </w:tabs>
        <w:spacing w:after="0" w:line="360" w:lineRule="auto"/>
        <w:ind w:right="-3"/>
        <w:jc w:val="both"/>
        <w:outlineLvl w:val="0"/>
        <w:rPr>
          <w:rFonts w:ascii="Arial" w:hAnsi="Arial" w:cs="Arial"/>
          <w:b/>
          <w:color w:val="000000" w:themeColor="text1"/>
          <w:sz w:val="24"/>
          <w:szCs w:val="24"/>
        </w:rPr>
      </w:pPr>
    </w:p>
    <w:p w:rsidR="00AB3661" w:rsidRPr="00AF13D1" w:rsidRDefault="00AF13D1" w:rsidP="00AF13D1">
      <w:pPr>
        <w:spacing w:after="0"/>
        <w:jc w:val="center"/>
        <w:rPr>
          <w:rFonts w:ascii="Arial" w:hAnsi="Arial" w:cs="Arial"/>
          <w:b/>
          <w:color w:val="FF0000"/>
          <w:sz w:val="24"/>
          <w:szCs w:val="24"/>
        </w:rPr>
      </w:pPr>
      <w:r w:rsidRPr="00AF13D1">
        <w:rPr>
          <w:rFonts w:ascii="Arial" w:hAnsi="Arial" w:cs="Arial"/>
          <w:b/>
          <w:sz w:val="24"/>
          <w:szCs w:val="24"/>
        </w:rPr>
        <w:t>ANEXOII–</w:t>
      </w:r>
    </w:p>
    <w:p w:rsidR="00A300CC" w:rsidRPr="00AF13D1" w:rsidRDefault="00A300CC" w:rsidP="00A300CC">
      <w:pPr>
        <w:spacing w:line="360" w:lineRule="auto"/>
        <w:jc w:val="center"/>
        <w:rPr>
          <w:rFonts w:ascii="Arial" w:hAnsi="Arial" w:cs="Arial"/>
          <w:b/>
          <w:sz w:val="24"/>
          <w:szCs w:val="24"/>
        </w:rPr>
      </w:pPr>
      <w:r w:rsidRPr="00AF13D1">
        <w:rPr>
          <w:rFonts w:ascii="Arial" w:hAnsi="Arial" w:cs="Arial"/>
          <w:b/>
          <w:sz w:val="24"/>
          <w:szCs w:val="24"/>
        </w:rPr>
        <w:t>MEMORIAL DESCRITIVO</w:t>
      </w:r>
    </w:p>
    <w:p w:rsidR="00A300CC" w:rsidRDefault="00A300CC"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565A32" w:rsidRPr="00565A32" w:rsidRDefault="00565A32" w:rsidP="00565A32">
      <w:pPr>
        <w:pStyle w:val="Ttulo11"/>
        <w:numPr>
          <w:ilvl w:val="0"/>
          <w:numId w:val="17"/>
        </w:numPr>
        <w:tabs>
          <w:tab w:val="left" w:pos="483"/>
        </w:tabs>
        <w:spacing w:before="92"/>
        <w:ind w:hanging="271"/>
      </w:pPr>
      <w:r w:rsidRPr="00565A32">
        <w:t>Objetivo</w:t>
      </w:r>
    </w:p>
    <w:p w:rsidR="00565A32" w:rsidRPr="00565A32" w:rsidRDefault="00565A32" w:rsidP="00565A32">
      <w:pPr>
        <w:pStyle w:val="Corpodetexto"/>
        <w:spacing w:before="2"/>
        <w:rPr>
          <w:rFonts w:ascii="Arial" w:hAnsi="Arial" w:cs="Arial"/>
          <w:b/>
          <w:sz w:val="24"/>
          <w:szCs w:val="24"/>
        </w:rPr>
      </w:pPr>
    </w:p>
    <w:p w:rsidR="00565A32" w:rsidRPr="00565A32" w:rsidRDefault="00565A32" w:rsidP="00565A32">
      <w:pPr>
        <w:ind w:left="212" w:right="248"/>
        <w:jc w:val="both"/>
        <w:rPr>
          <w:rFonts w:ascii="Arial" w:hAnsi="Arial" w:cs="Arial"/>
          <w:sz w:val="24"/>
          <w:szCs w:val="24"/>
        </w:rPr>
      </w:pPr>
      <w:r w:rsidRPr="00565A32">
        <w:rPr>
          <w:rFonts w:ascii="Arial" w:hAnsi="Arial" w:cs="Arial"/>
          <w:sz w:val="24"/>
          <w:szCs w:val="24"/>
        </w:rPr>
        <w:t xml:space="preserve">O presente Termo de Referência objetiva definir diretrizes para pautar a contratação deobras a serem executadas nas dependências do </w:t>
      </w:r>
      <w:r w:rsidRPr="00565A32">
        <w:rPr>
          <w:rFonts w:ascii="Arial" w:hAnsi="Arial" w:cs="Arial"/>
          <w:b/>
          <w:sz w:val="24"/>
          <w:szCs w:val="24"/>
        </w:rPr>
        <w:t>Centro Esportivo Vicente Ítalo Feola –Vila Manchester</w:t>
      </w:r>
      <w:r w:rsidRPr="00565A32">
        <w:rPr>
          <w:rFonts w:ascii="Arial" w:hAnsi="Arial" w:cs="Arial"/>
          <w:sz w:val="24"/>
          <w:szCs w:val="24"/>
        </w:rPr>
        <w:t>.</w:t>
      </w:r>
    </w:p>
    <w:p w:rsidR="00565A32" w:rsidRPr="00565A32" w:rsidRDefault="00565A32" w:rsidP="00565A32">
      <w:pPr>
        <w:pStyle w:val="Ttulo11"/>
        <w:numPr>
          <w:ilvl w:val="0"/>
          <w:numId w:val="17"/>
        </w:numPr>
        <w:tabs>
          <w:tab w:val="left" w:pos="483"/>
        </w:tabs>
        <w:spacing w:before="202"/>
        <w:ind w:hanging="271"/>
      </w:pPr>
      <w:bookmarkStart w:id="2" w:name="_TOC_250009"/>
      <w:bookmarkEnd w:id="2"/>
      <w:r w:rsidRPr="00565A32">
        <w:t>Objeto</w:t>
      </w:r>
    </w:p>
    <w:p w:rsidR="00565A32" w:rsidRPr="00565A32" w:rsidRDefault="00565A32" w:rsidP="00565A32">
      <w:pPr>
        <w:pStyle w:val="Corpodetexto"/>
        <w:spacing w:before="10"/>
        <w:rPr>
          <w:rFonts w:ascii="Arial" w:hAnsi="Arial" w:cs="Arial"/>
          <w:b/>
          <w:sz w:val="24"/>
          <w:szCs w:val="24"/>
        </w:rPr>
      </w:pPr>
    </w:p>
    <w:p w:rsidR="00565A32" w:rsidRPr="00565A32" w:rsidRDefault="00565A32" w:rsidP="00565A32">
      <w:pPr>
        <w:ind w:left="212" w:right="251"/>
        <w:jc w:val="both"/>
        <w:rPr>
          <w:rFonts w:ascii="Arial" w:hAnsi="Arial" w:cs="Arial"/>
          <w:b/>
          <w:sz w:val="24"/>
          <w:szCs w:val="24"/>
        </w:rPr>
      </w:pPr>
      <w:r w:rsidRPr="00565A32">
        <w:rPr>
          <w:rFonts w:ascii="Arial" w:hAnsi="Arial" w:cs="Arial"/>
          <w:sz w:val="24"/>
          <w:szCs w:val="24"/>
        </w:rPr>
        <w:t>Contratação de empresa de engenharia especializada para readequação e reparação dogramadosintético no</w:t>
      </w:r>
      <w:r w:rsidRPr="00565A32">
        <w:rPr>
          <w:rFonts w:ascii="Arial" w:hAnsi="Arial" w:cs="Arial"/>
          <w:b/>
          <w:sz w:val="24"/>
          <w:szCs w:val="24"/>
        </w:rPr>
        <w:t>CentroEsportivo Vicente ÍtaloFeola– VilaManchester.</w:t>
      </w:r>
    </w:p>
    <w:p w:rsidR="00565A32" w:rsidRPr="00565A32" w:rsidRDefault="00565A32" w:rsidP="00565A32">
      <w:pPr>
        <w:pStyle w:val="Ttulo11"/>
        <w:numPr>
          <w:ilvl w:val="0"/>
          <w:numId w:val="17"/>
        </w:numPr>
        <w:tabs>
          <w:tab w:val="left" w:pos="483"/>
        </w:tabs>
        <w:spacing w:before="120"/>
        <w:ind w:hanging="271"/>
      </w:pPr>
      <w:bookmarkStart w:id="3" w:name="_TOC_250008"/>
      <w:bookmarkEnd w:id="3"/>
      <w:r w:rsidRPr="00565A32">
        <w:t>Localização</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O Centro Esportivo Vicente Ítalo Feola – Vila Manchester está localizado à Praça HaroldoDaltro,S/N,Vila Manchester,SãoPaulo –SP– CEP:01135-000.</w:t>
      </w:r>
    </w:p>
    <w:p w:rsidR="00565A32" w:rsidRPr="00565A32" w:rsidRDefault="000B6685" w:rsidP="00565A32">
      <w:pPr>
        <w:pStyle w:val="Corpodetexto"/>
        <w:spacing w:before="120"/>
        <w:ind w:left="212"/>
        <w:rPr>
          <w:rFonts w:ascii="Arial" w:hAnsi="Arial" w:cs="Arial"/>
          <w:sz w:val="24"/>
          <w:szCs w:val="24"/>
        </w:rPr>
      </w:pPr>
      <w:r>
        <w:rPr>
          <w:rFonts w:ascii="Arial" w:hAnsi="Arial" w:cs="Arial"/>
          <w:noProof/>
          <w:sz w:val="24"/>
          <w:szCs w:val="24"/>
        </w:rPr>
        <w:lastRenderedPageBreak/>
        <w:pict>
          <v:group id="Group 11" o:spid="_x0000_s1026" style="position:absolute;left:0;text-align:left;margin-left:130.9pt;margin-top:26pt;width:305.05pt;height:283.45pt;z-index:-251656192;mso-wrap-distance-left:0;mso-wrap-distance-right:0;mso-position-horizontal-relative:page" coordorigin="2618,520" coordsize="6101,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618;top:520;width:6101;height:5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D7FAAAA2wAAAA8AAABkcnMvZG93bnJldi54bWxEj0tLA0EQhO+B/IehA96SWaOIrjsJISjo&#10;JZLHIbk1O70P3OkZd9pk9dc7guCxqKqvqGI5uE6dqY+tZwPXswwUcelty7WBw/55eg8qCrLFzjMZ&#10;+KIIy8V4VGBu/YW3dN5JrRKEY44GGpGQax3LhhzGmQ/Eyat871CS7Gtte7wkuOv0PMvutMOW00KD&#10;gdYNle+7T2dg81bh8Tt8HEO8kU1NTyd5OL0aczUZVo+ghAb5D/+1X6yB+S38fkk/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7PQ+xQAAANsAAAAPAAAAAAAAAAAAAAAA&#10;AJ8CAABkcnMvZG93bnJldi54bWxQSwUGAAAAAAQABAD3AAAAkQMAAAAA&#10;">
              <v:imagedata r:id="rId9" o:title=""/>
            </v:shape>
            <v:rect id="Rectangle 13" o:spid="_x0000_s1028" style="position:absolute;left:3705;top:2406;width:1179;height:1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lIcMA&#10;AADbAAAADwAAAGRycy9kb3ducmV2LnhtbESPT2sCMRTE70K/Q3gFb5qtoG63Rimlgn/wUNveH5vn&#10;ZnHzsiRR129vBMHjMDO/YWaLzjbiTD7UjhW8DTMQxKXTNVcK/n6XgxxEiMgaG8ek4EoBFvOX3gwL&#10;7S78Q+d9rESCcChQgYmxLaQMpSGLYeha4uQdnLcYk/SV1B4vCW4bOcqyibRYc1ow2NKXofK4P1kF&#10;W3ncLdcG5fR/0m5y/715PzSoVP+1+/wAEamLz/CjvdIKRm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hlIcMAAADbAAAADwAAAAAAAAAAAAAAAACYAgAAZHJzL2Rv&#10;d25yZXYueG1sUEsFBgAAAAAEAAQA9QAAAIgDAAAAAA==&#10;" fillcolor="red" stroked="f">
              <v:fill opacity="34438f"/>
            </v:rect>
            <v:rect id="Rectangle 12" o:spid="_x0000_s1029" style="position:absolute;left:3705;top:2406;width:1179;height:1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pHcMA&#10;AADbAAAADwAAAGRycy9kb3ducmV2LnhtbESPQWvCQBSE7wX/w/IEb3VjDiKpq5SCIHhqoqK3R/Y1&#10;Ccm+DbtrTP31rlDocZhvZpj1djSdGMj5xrKCxTwBQVxa3XCl4Fjs3lcgfEDW2FkmBb/kYbuZvK0x&#10;0/bO3zTkoRKxhH2GCuoQ+kxKX9Zk0M9tTxy9H+sMhihdJbXDeyw3nUyTZCkNNhwXauzpq6ayzW9G&#10;wTV/pK3fufYyXM+R3BeH06FQajYdPz9ABBrDP/yX3msF6RJeX+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pHcMAAADbAAAADwAAAAAAAAAAAAAAAACYAgAAZHJzL2Rv&#10;d25yZXYueG1sUEsFBgAAAAAEAAQA9QAAAIgDAAAAAA==&#10;" filled="f" strokecolor="red" strokeweight=".72pt"/>
            <w10:wrap type="topAndBottom" anchorx="page"/>
          </v:group>
        </w:pict>
      </w:r>
      <w:r w:rsidR="00565A32" w:rsidRPr="00565A32">
        <w:rPr>
          <w:rFonts w:ascii="Arial" w:hAnsi="Arial" w:cs="Arial"/>
          <w:sz w:val="24"/>
          <w:szCs w:val="24"/>
        </w:rPr>
        <w:t>Os trabalhos serãoexecutadosnasáreas demarcadas, conformemapa abaixo:</w:t>
      </w:r>
    </w:p>
    <w:p w:rsidR="00565A32" w:rsidRPr="00565A32" w:rsidRDefault="00565A32" w:rsidP="00565A32">
      <w:pPr>
        <w:pStyle w:val="Corpodetexto"/>
        <w:spacing w:before="10"/>
        <w:rPr>
          <w:rFonts w:ascii="Arial" w:hAnsi="Arial" w:cs="Arial"/>
          <w:sz w:val="24"/>
          <w:szCs w:val="24"/>
        </w:rPr>
      </w:pPr>
    </w:p>
    <w:p w:rsidR="00565A32" w:rsidRPr="00565A32" w:rsidRDefault="00565A32" w:rsidP="00565A32">
      <w:pPr>
        <w:spacing w:before="94"/>
        <w:ind w:left="1506"/>
        <w:rPr>
          <w:rFonts w:ascii="Arial" w:hAnsi="Arial" w:cs="Arial"/>
          <w:i/>
          <w:sz w:val="24"/>
          <w:szCs w:val="24"/>
        </w:rPr>
      </w:pPr>
      <w:r w:rsidRPr="00565A32">
        <w:rPr>
          <w:rFonts w:ascii="Arial" w:hAnsi="Arial" w:cs="Arial"/>
          <w:i/>
          <w:sz w:val="24"/>
          <w:szCs w:val="24"/>
        </w:rPr>
        <w:t>Figura1–LocalizaçãodoCentroEsportivoVicenteÍtaloFeola –VilaManchester</w:t>
      </w:r>
    </w:p>
    <w:p w:rsidR="00565A32" w:rsidRPr="00565A32" w:rsidRDefault="00565A32" w:rsidP="00565A32">
      <w:pPr>
        <w:pStyle w:val="Corpodetexto"/>
        <w:spacing w:before="8"/>
        <w:rPr>
          <w:rFonts w:ascii="Arial" w:hAnsi="Arial" w:cs="Arial"/>
          <w:i/>
          <w:sz w:val="24"/>
          <w:szCs w:val="24"/>
        </w:rPr>
      </w:pPr>
    </w:p>
    <w:p w:rsidR="00565A32" w:rsidRPr="00565A32" w:rsidRDefault="00565A32" w:rsidP="00565A32">
      <w:pPr>
        <w:pStyle w:val="Ttulo11"/>
        <w:numPr>
          <w:ilvl w:val="0"/>
          <w:numId w:val="17"/>
        </w:numPr>
        <w:tabs>
          <w:tab w:val="left" w:pos="483"/>
        </w:tabs>
        <w:ind w:hanging="271"/>
      </w:pPr>
      <w:bookmarkStart w:id="4" w:name="_TOC_250007"/>
      <w:bookmarkEnd w:id="4"/>
      <w:r w:rsidRPr="00565A32">
        <w:t>Justificativa</w:t>
      </w:r>
    </w:p>
    <w:p w:rsidR="00565A32" w:rsidRPr="00565A32" w:rsidRDefault="00565A32" w:rsidP="00565A32">
      <w:pPr>
        <w:pStyle w:val="Corpodetexto"/>
        <w:spacing w:before="2"/>
        <w:rPr>
          <w:rFonts w:ascii="Arial" w:hAnsi="Arial" w:cs="Arial"/>
          <w:b/>
          <w:sz w:val="24"/>
          <w:szCs w:val="24"/>
        </w:rPr>
      </w:pPr>
    </w:p>
    <w:p w:rsidR="00565A32" w:rsidRPr="00565A32" w:rsidRDefault="00565A32" w:rsidP="00565A32">
      <w:pPr>
        <w:pStyle w:val="Corpodetexto"/>
        <w:ind w:left="212"/>
        <w:rPr>
          <w:rFonts w:ascii="Arial" w:hAnsi="Arial" w:cs="Arial"/>
          <w:sz w:val="24"/>
          <w:szCs w:val="24"/>
        </w:rPr>
      </w:pPr>
      <w:r w:rsidRPr="00565A32">
        <w:rPr>
          <w:rFonts w:ascii="Arial" w:hAnsi="Arial" w:cs="Arial"/>
          <w:sz w:val="24"/>
          <w:szCs w:val="24"/>
        </w:rPr>
        <w:t>EstaSecretariaentendeanecessidadeprioritáriaderevitalizaçãodeespaçopúblicocomtrocada gramasintética existenteno CampodeFutebol do Clube.</w:t>
      </w:r>
    </w:p>
    <w:p w:rsidR="00565A32" w:rsidRPr="00565A32" w:rsidRDefault="00565A32" w:rsidP="00565A32">
      <w:pPr>
        <w:rPr>
          <w:rFonts w:ascii="Arial" w:hAnsi="Arial" w:cs="Arial"/>
          <w:sz w:val="24"/>
          <w:szCs w:val="24"/>
        </w:rPr>
        <w:sectPr w:rsidR="00565A32" w:rsidRPr="00565A32">
          <w:headerReference w:type="default" r:id="rId10"/>
          <w:pgSz w:w="11910" w:h="16840"/>
          <w:pgMar w:top="2860" w:right="880" w:bottom="1180" w:left="920" w:header="708" w:footer="993" w:gutter="0"/>
          <w:cols w:space="720"/>
        </w:sectPr>
      </w:pPr>
    </w:p>
    <w:p w:rsidR="00565A32" w:rsidRPr="00565A32" w:rsidRDefault="00565A32" w:rsidP="00565A32">
      <w:pPr>
        <w:pStyle w:val="Corpodetexto"/>
        <w:rPr>
          <w:rFonts w:ascii="Arial" w:hAnsi="Arial" w:cs="Arial"/>
          <w:sz w:val="24"/>
          <w:szCs w:val="24"/>
        </w:rPr>
      </w:pPr>
    </w:p>
    <w:p w:rsidR="00565A32" w:rsidRPr="00565A32" w:rsidRDefault="000B6685" w:rsidP="00565A32">
      <w:pPr>
        <w:pStyle w:val="Corpodetexto"/>
        <w:spacing w:line="28" w:lineRule="exact"/>
        <w:ind w:left="184"/>
        <w:rPr>
          <w:rFonts w:ascii="Arial" w:hAnsi="Arial" w:cs="Arial"/>
          <w:sz w:val="24"/>
          <w:szCs w:val="24"/>
        </w:rPr>
      </w:pPr>
      <w:r>
        <w:rPr>
          <w:rFonts w:ascii="Arial" w:hAnsi="Arial" w:cs="Arial"/>
          <w:noProof/>
          <w:sz w:val="24"/>
          <w:szCs w:val="24"/>
        </w:rPr>
      </w:r>
      <w:r>
        <w:rPr>
          <w:rFonts w:ascii="Arial" w:hAnsi="Arial" w:cs="Arial"/>
          <w:noProof/>
          <w:sz w:val="24"/>
          <w:szCs w:val="24"/>
        </w:rPr>
        <w:pict>
          <v:group id="Group 9" o:spid="_x0000_s1035" style="width:484.8pt;height:1.45pt;mso-position-horizontal-relative:char;mso-position-vertical-relative:line" coordsize="96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">
            <v:rect id="Rectangle 10" o:spid="_x0000_s1036" style="position:absolute;width:9696;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wrap type="none"/>
            <w10:anchorlock/>
          </v:group>
        </w:pict>
      </w:r>
    </w:p>
    <w:p w:rsidR="00565A32" w:rsidRPr="00565A32" w:rsidRDefault="00565A32" w:rsidP="00565A32">
      <w:pPr>
        <w:pStyle w:val="Corpodetexto"/>
        <w:spacing w:before="10"/>
        <w:rPr>
          <w:rFonts w:ascii="Arial" w:hAnsi="Arial" w:cs="Arial"/>
          <w:sz w:val="24"/>
          <w:szCs w:val="24"/>
        </w:rPr>
      </w:pPr>
    </w:p>
    <w:p w:rsidR="00565A32" w:rsidRPr="00565A32" w:rsidRDefault="00565A32" w:rsidP="00565A32">
      <w:pPr>
        <w:pStyle w:val="Ttulo11"/>
        <w:numPr>
          <w:ilvl w:val="0"/>
          <w:numId w:val="17"/>
        </w:numPr>
        <w:tabs>
          <w:tab w:val="left" w:pos="483"/>
        </w:tabs>
        <w:spacing w:before="92"/>
        <w:ind w:hanging="271"/>
      </w:pPr>
      <w:bookmarkStart w:id="5" w:name="_TOC_250006"/>
      <w:r w:rsidRPr="00565A32">
        <w:t>Escopodoplanogeralde</w:t>
      </w:r>
      <w:bookmarkEnd w:id="5"/>
      <w:r w:rsidRPr="00565A32">
        <w:t>ações</w:t>
      </w:r>
    </w:p>
    <w:p w:rsidR="00565A32" w:rsidRPr="00565A32" w:rsidRDefault="00565A32" w:rsidP="00565A32">
      <w:pPr>
        <w:pStyle w:val="Corpodetexto"/>
        <w:spacing w:before="2"/>
        <w:rPr>
          <w:rFonts w:ascii="Arial" w:hAnsi="Arial" w:cs="Arial"/>
          <w:b/>
          <w:sz w:val="24"/>
          <w:szCs w:val="24"/>
        </w:rPr>
      </w:pPr>
    </w:p>
    <w:p w:rsidR="00565A32" w:rsidRPr="00565A32" w:rsidRDefault="00565A32" w:rsidP="00565A32">
      <w:pPr>
        <w:pStyle w:val="PargrafodaLista"/>
        <w:widowControl w:val="0"/>
        <w:numPr>
          <w:ilvl w:val="1"/>
          <w:numId w:val="17"/>
        </w:numPr>
        <w:tabs>
          <w:tab w:val="left" w:pos="682"/>
        </w:tabs>
        <w:autoSpaceDE w:val="0"/>
        <w:autoSpaceDN w:val="0"/>
        <w:ind w:left="482" w:hanging="470"/>
        <w:contextualSpacing w:val="0"/>
        <w:rPr>
          <w:rFonts w:ascii="Arial" w:hAnsi="Arial" w:cs="Arial"/>
          <w:b/>
          <w:sz w:val="24"/>
          <w:szCs w:val="24"/>
        </w:rPr>
      </w:pPr>
      <w:r w:rsidRPr="00565A32">
        <w:rPr>
          <w:rFonts w:ascii="Arial" w:hAnsi="Arial" w:cs="Arial"/>
          <w:b/>
          <w:sz w:val="24"/>
          <w:szCs w:val="24"/>
        </w:rPr>
        <w:t>5.1. Instalaçõesprovisóriasedeapoio</w:t>
      </w:r>
    </w:p>
    <w:p w:rsidR="00565A32" w:rsidRPr="00565A32" w:rsidRDefault="00565A32" w:rsidP="00565A32">
      <w:pPr>
        <w:pStyle w:val="Corpodetexto"/>
        <w:spacing w:before="1"/>
        <w:rPr>
          <w:rFonts w:ascii="Arial" w:hAnsi="Arial" w:cs="Arial"/>
          <w:b/>
          <w:sz w:val="24"/>
          <w:szCs w:val="24"/>
        </w:rPr>
      </w:pPr>
    </w:p>
    <w:p w:rsidR="00565A32" w:rsidRPr="00565A32" w:rsidRDefault="00565A32" w:rsidP="00565A32">
      <w:pPr>
        <w:pStyle w:val="Corpodetexto"/>
        <w:ind w:left="212" w:right="248"/>
        <w:rPr>
          <w:rFonts w:ascii="Arial" w:hAnsi="Arial" w:cs="Arial"/>
          <w:sz w:val="24"/>
          <w:szCs w:val="24"/>
        </w:rPr>
      </w:pPr>
      <w:r w:rsidRPr="00565A32">
        <w:rPr>
          <w:rFonts w:ascii="Arial" w:hAnsi="Arial" w:cs="Arial"/>
          <w:sz w:val="24"/>
          <w:szCs w:val="24"/>
        </w:rPr>
        <w:t>Isolamento e proteção das áreas objeto de intervenção, para garantir a integridade físicadosfrequentadoresdoespaço,entendendo-sequeorestantedoCDCmanteráseuespaço aberto e rotina de atendimento ao público adaptado ao período de execução dasmelhoriaspretendidas nestaaçãode intervenção.</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Instalação de canteiro de obras no local com espaços necessários para instalação deequipe de campo, guarda de materiais, ferramentas, equipamentos, maquinários e demaisinsumosutilizados durantearealizaçãodostrabalhos.</w:t>
      </w:r>
    </w:p>
    <w:p w:rsidR="00565A32" w:rsidRPr="00565A32" w:rsidRDefault="00565A32" w:rsidP="00565A32">
      <w:pPr>
        <w:pStyle w:val="PargrafodaLista"/>
        <w:widowControl w:val="0"/>
        <w:numPr>
          <w:ilvl w:val="1"/>
          <w:numId w:val="17"/>
        </w:numPr>
        <w:tabs>
          <w:tab w:val="left" w:pos="682"/>
        </w:tabs>
        <w:autoSpaceDE w:val="0"/>
        <w:autoSpaceDN w:val="0"/>
        <w:spacing w:before="202"/>
        <w:ind w:left="482" w:hanging="470"/>
        <w:contextualSpacing w:val="0"/>
        <w:rPr>
          <w:rFonts w:ascii="Arial" w:hAnsi="Arial" w:cs="Arial"/>
          <w:b/>
          <w:sz w:val="24"/>
          <w:szCs w:val="24"/>
        </w:rPr>
      </w:pPr>
      <w:r w:rsidRPr="00565A32">
        <w:rPr>
          <w:rFonts w:ascii="Arial" w:hAnsi="Arial" w:cs="Arial"/>
          <w:b/>
          <w:sz w:val="24"/>
          <w:szCs w:val="24"/>
        </w:rPr>
        <w:t>5.2. Serviçospreliminares</w:t>
      </w:r>
    </w:p>
    <w:p w:rsidR="00565A32" w:rsidRPr="00565A32" w:rsidRDefault="00565A32" w:rsidP="00565A32">
      <w:pPr>
        <w:pStyle w:val="Corpodetexto"/>
        <w:spacing w:before="11"/>
        <w:rPr>
          <w:rFonts w:ascii="Arial" w:hAnsi="Arial" w:cs="Arial"/>
          <w:b/>
          <w:sz w:val="24"/>
          <w:szCs w:val="24"/>
        </w:rPr>
      </w:pPr>
    </w:p>
    <w:p w:rsidR="00565A32" w:rsidRPr="00565A32" w:rsidRDefault="00565A32" w:rsidP="00565A32">
      <w:pPr>
        <w:pStyle w:val="Corpodetexto"/>
        <w:ind w:left="212" w:right="248"/>
        <w:rPr>
          <w:rFonts w:ascii="Arial" w:hAnsi="Arial" w:cs="Arial"/>
          <w:sz w:val="24"/>
          <w:szCs w:val="24"/>
        </w:rPr>
      </w:pPr>
      <w:r w:rsidRPr="00565A32">
        <w:rPr>
          <w:rFonts w:ascii="Arial" w:hAnsi="Arial" w:cs="Arial"/>
          <w:sz w:val="24"/>
          <w:szCs w:val="24"/>
        </w:rPr>
        <w:t>Os serviços preliminares contemplam a instalação de canteiro de obras e isolamento deáreas com tapumes, telas e/ou fitas zebradas para proteção das pessoas e delimitação deáreasobjeto deintervenção.</w:t>
      </w:r>
    </w:p>
    <w:p w:rsidR="00565A32" w:rsidRPr="00565A32" w:rsidRDefault="00565A32" w:rsidP="00565A32">
      <w:pPr>
        <w:pStyle w:val="PargrafodaLista"/>
        <w:widowControl w:val="0"/>
        <w:numPr>
          <w:ilvl w:val="0"/>
          <w:numId w:val="16"/>
        </w:numPr>
        <w:tabs>
          <w:tab w:val="left" w:pos="921"/>
        </w:tabs>
        <w:autoSpaceDE w:val="0"/>
        <w:autoSpaceDN w:val="0"/>
        <w:spacing w:before="120"/>
        <w:ind w:right="251" w:firstLine="0"/>
        <w:contextualSpacing w:val="0"/>
        <w:jc w:val="both"/>
        <w:rPr>
          <w:rFonts w:ascii="Arial" w:hAnsi="Arial" w:cs="Arial"/>
          <w:sz w:val="24"/>
          <w:szCs w:val="24"/>
        </w:rPr>
      </w:pPr>
      <w:r w:rsidRPr="00565A32">
        <w:rPr>
          <w:rFonts w:ascii="Arial" w:hAnsi="Arial" w:cs="Arial"/>
          <w:sz w:val="24"/>
          <w:szCs w:val="24"/>
        </w:rPr>
        <w:t>Executar alimpezageraldo local aserexecutadarequalificação,inclusiveasdemoliçõesque venhamainterferirnaexecução da obra;</w:t>
      </w:r>
    </w:p>
    <w:p w:rsidR="00565A32" w:rsidRPr="00565A32" w:rsidRDefault="00565A32" w:rsidP="00565A32">
      <w:pPr>
        <w:pStyle w:val="PargrafodaLista"/>
        <w:widowControl w:val="0"/>
        <w:numPr>
          <w:ilvl w:val="0"/>
          <w:numId w:val="16"/>
        </w:numPr>
        <w:tabs>
          <w:tab w:val="left" w:pos="921"/>
        </w:tabs>
        <w:autoSpaceDE w:val="0"/>
        <w:autoSpaceDN w:val="0"/>
        <w:spacing w:before="119"/>
        <w:ind w:right="252" w:firstLine="0"/>
        <w:contextualSpacing w:val="0"/>
        <w:jc w:val="both"/>
        <w:rPr>
          <w:rFonts w:ascii="Arial" w:hAnsi="Arial" w:cs="Arial"/>
          <w:sz w:val="24"/>
          <w:szCs w:val="24"/>
        </w:rPr>
      </w:pPr>
      <w:r w:rsidRPr="00565A32">
        <w:rPr>
          <w:rFonts w:ascii="Arial" w:hAnsi="Arial" w:cs="Arial"/>
          <w:sz w:val="24"/>
          <w:szCs w:val="24"/>
        </w:rPr>
        <w:t>Deverá ser removido, pela empreiteira, todo o entulho proveniente das obras erestosda limpeza final;</w:t>
      </w:r>
    </w:p>
    <w:p w:rsidR="00565A32" w:rsidRPr="00565A32" w:rsidRDefault="00565A32" w:rsidP="00565A32">
      <w:pPr>
        <w:pStyle w:val="PargrafodaLista"/>
        <w:widowControl w:val="0"/>
        <w:numPr>
          <w:ilvl w:val="0"/>
          <w:numId w:val="16"/>
        </w:numPr>
        <w:tabs>
          <w:tab w:val="left" w:pos="921"/>
        </w:tabs>
        <w:autoSpaceDE w:val="0"/>
        <w:autoSpaceDN w:val="0"/>
        <w:spacing w:before="121" w:line="237" w:lineRule="auto"/>
        <w:ind w:right="252" w:firstLine="0"/>
        <w:contextualSpacing w:val="0"/>
        <w:jc w:val="both"/>
        <w:rPr>
          <w:rFonts w:ascii="Arial" w:hAnsi="Arial" w:cs="Arial"/>
          <w:sz w:val="24"/>
          <w:szCs w:val="24"/>
        </w:rPr>
      </w:pPr>
      <w:r w:rsidRPr="00565A32">
        <w:rPr>
          <w:rFonts w:ascii="Arial" w:hAnsi="Arial" w:cs="Arial"/>
          <w:sz w:val="24"/>
          <w:szCs w:val="24"/>
        </w:rPr>
        <w:t>Deverá ser previamentesubmetido à aprovação formal da fiscalização: o localdestinadoabotaforaealocalizaçãodajazidaparaimportaçãodeterra,quandonecessário;</w:t>
      </w:r>
    </w:p>
    <w:p w:rsidR="00565A32" w:rsidRPr="00565A32" w:rsidRDefault="00565A32" w:rsidP="00565A32">
      <w:pPr>
        <w:pStyle w:val="PargrafodaLista"/>
        <w:widowControl w:val="0"/>
        <w:numPr>
          <w:ilvl w:val="0"/>
          <w:numId w:val="16"/>
        </w:numPr>
        <w:tabs>
          <w:tab w:val="left" w:pos="921"/>
        </w:tabs>
        <w:autoSpaceDE w:val="0"/>
        <w:autoSpaceDN w:val="0"/>
        <w:spacing w:before="123"/>
        <w:ind w:right="251" w:firstLine="0"/>
        <w:contextualSpacing w:val="0"/>
        <w:jc w:val="both"/>
        <w:rPr>
          <w:rFonts w:ascii="Arial" w:hAnsi="Arial" w:cs="Arial"/>
          <w:sz w:val="24"/>
          <w:szCs w:val="24"/>
        </w:rPr>
      </w:pPr>
      <w:r w:rsidRPr="00565A32">
        <w:rPr>
          <w:rFonts w:ascii="Arial" w:hAnsi="Arial" w:cs="Arial"/>
          <w:sz w:val="24"/>
          <w:szCs w:val="24"/>
        </w:rPr>
        <w:t>Nenhum importe de terra, remoção de material resultante da limpeza do terreno ouremoçãodeentulhodaobrapoderáserefetuadosemoprévioatendimentoaoestabelecidonoitemacima;</w:t>
      </w:r>
    </w:p>
    <w:p w:rsidR="00565A32" w:rsidRPr="00565A32" w:rsidRDefault="00565A32" w:rsidP="00565A32">
      <w:pPr>
        <w:pStyle w:val="PargrafodaLista"/>
        <w:widowControl w:val="0"/>
        <w:numPr>
          <w:ilvl w:val="0"/>
          <w:numId w:val="16"/>
        </w:numPr>
        <w:tabs>
          <w:tab w:val="left" w:pos="921"/>
        </w:tabs>
        <w:autoSpaceDE w:val="0"/>
        <w:autoSpaceDN w:val="0"/>
        <w:spacing w:before="119"/>
        <w:ind w:right="251" w:firstLine="0"/>
        <w:contextualSpacing w:val="0"/>
        <w:jc w:val="both"/>
        <w:rPr>
          <w:rFonts w:ascii="Arial" w:hAnsi="Arial" w:cs="Arial"/>
          <w:sz w:val="24"/>
          <w:szCs w:val="24"/>
        </w:rPr>
      </w:pPr>
      <w:r w:rsidRPr="00565A32">
        <w:rPr>
          <w:rFonts w:ascii="Arial" w:hAnsi="Arial" w:cs="Arial"/>
          <w:sz w:val="24"/>
          <w:szCs w:val="24"/>
        </w:rPr>
        <w:t>Deverá ser fornecido e instalado no início das atividades, placa de obra em chapadeaço;</w:t>
      </w: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spacing w:before="9"/>
        <w:rPr>
          <w:rFonts w:ascii="Arial" w:hAnsi="Arial" w:cs="Arial"/>
          <w:sz w:val="24"/>
          <w:szCs w:val="24"/>
        </w:rPr>
      </w:pPr>
    </w:p>
    <w:p w:rsidR="00565A32" w:rsidRPr="00565A32" w:rsidRDefault="00565A32" w:rsidP="00565A32">
      <w:pPr>
        <w:pStyle w:val="PargrafodaLista"/>
        <w:widowControl w:val="0"/>
        <w:numPr>
          <w:ilvl w:val="1"/>
          <w:numId w:val="17"/>
        </w:numPr>
        <w:tabs>
          <w:tab w:val="left" w:pos="684"/>
        </w:tabs>
        <w:autoSpaceDE w:val="0"/>
        <w:autoSpaceDN w:val="0"/>
        <w:ind w:left="683" w:hanging="472"/>
        <w:contextualSpacing w:val="0"/>
        <w:rPr>
          <w:rFonts w:ascii="Arial" w:hAnsi="Arial" w:cs="Arial"/>
          <w:b/>
          <w:sz w:val="24"/>
          <w:szCs w:val="24"/>
        </w:rPr>
      </w:pPr>
      <w:r w:rsidRPr="00565A32">
        <w:rPr>
          <w:rFonts w:ascii="Arial" w:hAnsi="Arial" w:cs="Arial"/>
          <w:b/>
          <w:sz w:val="24"/>
          <w:szCs w:val="24"/>
        </w:rPr>
        <w:t>5.3. CampodeFutebol</w:t>
      </w:r>
    </w:p>
    <w:p w:rsidR="00565A32" w:rsidRPr="00565A32" w:rsidRDefault="00565A32" w:rsidP="00565A32">
      <w:pPr>
        <w:pStyle w:val="Corpodetexto"/>
        <w:spacing w:before="2"/>
        <w:rPr>
          <w:rFonts w:ascii="Arial" w:hAnsi="Arial" w:cs="Arial"/>
          <w:b/>
          <w:sz w:val="24"/>
          <w:szCs w:val="24"/>
        </w:rPr>
      </w:pPr>
    </w:p>
    <w:p w:rsidR="00565A32" w:rsidRPr="00565A32" w:rsidRDefault="00565A32" w:rsidP="00565A32">
      <w:pPr>
        <w:pStyle w:val="PargrafodaLista"/>
        <w:widowControl w:val="0"/>
        <w:numPr>
          <w:ilvl w:val="2"/>
          <w:numId w:val="17"/>
        </w:numPr>
        <w:tabs>
          <w:tab w:val="left" w:pos="920"/>
          <w:tab w:val="left" w:pos="921"/>
        </w:tabs>
        <w:autoSpaceDE w:val="0"/>
        <w:autoSpaceDN w:val="0"/>
        <w:spacing w:line="256" w:lineRule="auto"/>
        <w:ind w:right="251" w:hanging="360"/>
        <w:contextualSpacing w:val="0"/>
        <w:rPr>
          <w:rFonts w:ascii="Arial" w:hAnsi="Arial" w:cs="Arial"/>
          <w:sz w:val="24"/>
          <w:szCs w:val="24"/>
        </w:rPr>
      </w:pPr>
      <w:r w:rsidRPr="00565A32">
        <w:rPr>
          <w:rFonts w:ascii="Arial" w:hAnsi="Arial" w:cs="Arial"/>
          <w:sz w:val="24"/>
          <w:szCs w:val="24"/>
        </w:rPr>
        <w:t>Realizaçãodelimpezadascanaletasdedrenagem,bemcomosuascaixasdepassagem;</w:t>
      </w:r>
    </w:p>
    <w:p w:rsidR="00565A32" w:rsidRPr="00565A32" w:rsidRDefault="00565A32" w:rsidP="00565A32">
      <w:pPr>
        <w:pStyle w:val="PargrafodaLista"/>
        <w:widowControl w:val="0"/>
        <w:numPr>
          <w:ilvl w:val="2"/>
          <w:numId w:val="17"/>
        </w:numPr>
        <w:tabs>
          <w:tab w:val="left" w:pos="920"/>
          <w:tab w:val="left" w:pos="921"/>
        </w:tabs>
        <w:autoSpaceDE w:val="0"/>
        <w:autoSpaceDN w:val="0"/>
        <w:spacing w:line="294" w:lineRule="exact"/>
        <w:ind w:left="920" w:hanging="349"/>
        <w:contextualSpacing w:val="0"/>
        <w:rPr>
          <w:rFonts w:ascii="Arial" w:hAnsi="Arial" w:cs="Arial"/>
          <w:sz w:val="24"/>
          <w:szCs w:val="24"/>
        </w:rPr>
      </w:pPr>
      <w:r w:rsidRPr="00565A32">
        <w:rPr>
          <w:rFonts w:ascii="Arial" w:hAnsi="Arial" w:cs="Arial"/>
          <w:sz w:val="24"/>
          <w:szCs w:val="24"/>
        </w:rPr>
        <w:t>Execuçãodaretirada dagramasintéticaexistenteno local;</w:t>
      </w:r>
    </w:p>
    <w:p w:rsidR="00565A32" w:rsidRPr="00565A32" w:rsidRDefault="00565A32" w:rsidP="00565A32">
      <w:pPr>
        <w:pStyle w:val="PargrafodaLista"/>
        <w:widowControl w:val="0"/>
        <w:numPr>
          <w:ilvl w:val="2"/>
          <w:numId w:val="17"/>
        </w:numPr>
        <w:tabs>
          <w:tab w:val="left" w:pos="920"/>
          <w:tab w:val="left" w:pos="921"/>
        </w:tabs>
        <w:autoSpaceDE w:val="0"/>
        <w:autoSpaceDN w:val="0"/>
        <w:spacing w:before="20" w:line="259" w:lineRule="auto"/>
        <w:ind w:right="250" w:hanging="360"/>
        <w:contextualSpacing w:val="0"/>
        <w:rPr>
          <w:rFonts w:ascii="Arial" w:hAnsi="Arial" w:cs="Arial"/>
          <w:sz w:val="24"/>
          <w:szCs w:val="24"/>
        </w:rPr>
      </w:pPr>
      <w:r w:rsidRPr="00565A32">
        <w:rPr>
          <w:rFonts w:ascii="Arial" w:hAnsi="Arial" w:cs="Arial"/>
          <w:sz w:val="24"/>
          <w:szCs w:val="24"/>
        </w:rPr>
        <w:t>Realizaçãodalimpezadeborrachaseareia finaprovenientesdaretiradadagramasintéticadocampo de futebol.</w:t>
      </w:r>
    </w:p>
    <w:p w:rsidR="00565A32" w:rsidRPr="00565A32" w:rsidRDefault="00565A32" w:rsidP="00565A32">
      <w:pPr>
        <w:pStyle w:val="PargrafodaLista"/>
        <w:widowControl w:val="0"/>
        <w:numPr>
          <w:ilvl w:val="2"/>
          <w:numId w:val="17"/>
        </w:numPr>
        <w:tabs>
          <w:tab w:val="left" w:pos="920"/>
          <w:tab w:val="left" w:pos="921"/>
        </w:tabs>
        <w:autoSpaceDE w:val="0"/>
        <w:autoSpaceDN w:val="0"/>
        <w:spacing w:before="20" w:line="259" w:lineRule="auto"/>
        <w:ind w:right="250" w:hanging="360"/>
        <w:contextualSpacing w:val="0"/>
        <w:rPr>
          <w:rFonts w:ascii="Arial" w:hAnsi="Arial" w:cs="Arial"/>
          <w:sz w:val="24"/>
          <w:szCs w:val="24"/>
        </w:rPr>
      </w:pPr>
      <w:r w:rsidRPr="00565A32">
        <w:rPr>
          <w:rFonts w:ascii="Arial" w:hAnsi="Arial" w:cs="Arial"/>
          <w:sz w:val="24"/>
          <w:szCs w:val="24"/>
        </w:rPr>
        <w:t>A areia fina existente na grama sintética já instalada no local, em hipótese alguma poderá ser reutilizada na instalação do novo gramado;</w:t>
      </w:r>
    </w:p>
    <w:p w:rsidR="00565A32" w:rsidRPr="00565A32" w:rsidRDefault="00565A32" w:rsidP="00565A32">
      <w:pPr>
        <w:pStyle w:val="PargrafodaLista"/>
        <w:widowControl w:val="0"/>
        <w:numPr>
          <w:ilvl w:val="2"/>
          <w:numId w:val="17"/>
        </w:numPr>
        <w:tabs>
          <w:tab w:val="left" w:pos="920"/>
          <w:tab w:val="left" w:pos="921"/>
        </w:tabs>
        <w:autoSpaceDE w:val="0"/>
        <w:autoSpaceDN w:val="0"/>
        <w:spacing w:line="290" w:lineRule="exact"/>
        <w:ind w:left="920" w:hanging="349"/>
        <w:contextualSpacing w:val="0"/>
        <w:rPr>
          <w:rFonts w:ascii="Arial" w:hAnsi="Arial" w:cs="Arial"/>
          <w:sz w:val="24"/>
          <w:szCs w:val="24"/>
        </w:rPr>
      </w:pPr>
      <w:r w:rsidRPr="00565A32">
        <w:rPr>
          <w:rFonts w:ascii="Arial" w:hAnsi="Arial" w:cs="Arial"/>
          <w:sz w:val="24"/>
          <w:szCs w:val="24"/>
        </w:rPr>
        <w:t>Execuçãodetestesdadrenagem existente;</w:t>
      </w:r>
    </w:p>
    <w:p w:rsidR="00565A32" w:rsidRPr="00565A32" w:rsidRDefault="00565A32" w:rsidP="00565A32">
      <w:pPr>
        <w:pStyle w:val="PargrafodaLista"/>
        <w:widowControl w:val="0"/>
        <w:numPr>
          <w:ilvl w:val="2"/>
          <w:numId w:val="17"/>
        </w:numPr>
        <w:tabs>
          <w:tab w:val="left" w:pos="920"/>
          <w:tab w:val="left" w:pos="921"/>
        </w:tabs>
        <w:autoSpaceDE w:val="0"/>
        <w:autoSpaceDN w:val="0"/>
        <w:spacing w:before="21" w:line="259" w:lineRule="auto"/>
        <w:ind w:right="253" w:hanging="360"/>
        <w:contextualSpacing w:val="0"/>
        <w:rPr>
          <w:rFonts w:ascii="Arial" w:hAnsi="Arial" w:cs="Arial"/>
          <w:sz w:val="24"/>
          <w:szCs w:val="24"/>
        </w:rPr>
      </w:pPr>
      <w:r w:rsidRPr="00565A32">
        <w:rPr>
          <w:rFonts w:ascii="Arial" w:hAnsi="Arial" w:cs="Arial"/>
          <w:sz w:val="24"/>
          <w:szCs w:val="24"/>
        </w:rPr>
        <w:lastRenderedPageBreak/>
        <w:t>Fornecimentoeinstalaçãodepedriscocomcompactaçãomanual eespessurade5cm;</w:t>
      </w:r>
    </w:p>
    <w:p w:rsidR="00565A32" w:rsidRPr="00565A32" w:rsidRDefault="00565A32" w:rsidP="00565A32">
      <w:pPr>
        <w:pStyle w:val="PargrafodaLista"/>
        <w:widowControl w:val="0"/>
        <w:numPr>
          <w:ilvl w:val="2"/>
          <w:numId w:val="17"/>
        </w:numPr>
        <w:tabs>
          <w:tab w:val="left" w:pos="920"/>
          <w:tab w:val="left" w:pos="921"/>
        </w:tabs>
        <w:autoSpaceDE w:val="0"/>
        <w:autoSpaceDN w:val="0"/>
        <w:spacing w:before="100"/>
        <w:ind w:left="920" w:hanging="349"/>
        <w:contextualSpacing w:val="0"/>
        <w:rPr>
          <w:rFonts w:ascii="Arial" w:hAnsi="Arial" w:cs="Arial"/>
          <w:sz w:val="24"/>
          <w:szCs w:val="24"/>
        </w:rPr>
      </w:pPr>
      <w:r w:rsidRPr="00565A32">
        <w:rPr>
          <w:rFonts w:ascii="Arial" w:hAnsi="Arial" w:cs="Arial"/>
          <w:sz w:val="24"/>
          <w:szCs w:val="24"/>
        </w:rPr>
        <w:t>Realizaçãodeimprimaçãobetuminosaliganteportoda aáreado campo;</w:t>
      </w:r>
    </w:p>
    <w:p w:rsidR="00565A32" w:rsidRPr="00565A32" w:rsidRDefault="00565A32" w:rsidP="00565A32">
      <w:pPr>
        <w:pStyle w:val="Corpodetexto"/>
        <w:spacing w:before="7"/>
        <w:rPr>
          <w:rFonts w:ascii="Arial" w:hAnsi="Arial" w:cs="Arial"/>
          <w:sz w:val="24"/>
          <w:szCs w:val="24"/>
        </w:rPr>
      </w:pPr>
    </w:p>
    <w:p w:rsidR="00565A32" w:rsidRPr="00565A32" w:rsidRDefault="00565A32" w:rsidP="00565A32">
      <w:pPr>
        <w:pStyle w:val="PargrafodaLista"/>
        <w:widowControl w:val="0"/>
        <w:numPr>
          <w:ilvl w:val="2"/>
          <w:numId w:val="17"/>
        </w:numPr>
        <w:tabs>
          <w:tab w:val="left" w:pos="920"/>
          <w:tab w:val="left" w:pos="921"/>
        </w:tabs>
        <w:autoSpaceDE w:val="0"/>
        <w:autoSpaceDN w:val="0"/>
        <w:spacing w:before="100"/>
        <w:ind w:left="920" w:hanging="349"/>
        <w:contextualSpacing w:val="0"/>
        <w:rPr>
          <w:rFonts w:ascii="Arial" w:hAnsi="Arial" w:cs="Arial"/>
          <w:sz w:val="24"/>
          <w:szCs w:val="24"/>
        </w:rPr>
      </w:pPr>
      <w:r w:rsidRPr="00565A32">
        <w:rPr>
          <w:rFonts w:ascii="Arial" w:hAnsi="Arial" w:cs="Arial"/>
          <w:sz w:val="24"/>
          <w:szCs w:val="24"/>
        </w:rPr>
        <w:t>Fornecimento e instalação de GRAMA SINTÉTICA MONOFILAMNETO DE ALTA DURABILIDADE:</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0" w:afterAutospacing="0"/>
        <w:ind w:firstLine="720"/>
        <w:jc w:val="both"/>
        <w:rPr>
          <w:rFonts w:ascii="Arial" w:hAnsi="Arial" w:cs="Arial"/>
          <w:color w:val="000000"/>
        </w:rPr>
      </w:pPr>
      <w:r w:rsidRPr="00565A32">
        <w:rPr>
          <w:rFonts w:ascii="Arial" w:hAnsi="Arial" w:cs="Arial"/>
          <w:b/>
          <w:bCs/>
          <w:color w:val="000000"/>
        </w:rPr>
        <w:t>Finalidade: Futebol;</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Altura Fios (tufos): mínima de 60,00mm;</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Tipo dos fios: em polietileno monofilamento;</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Cores: Verde com linhas demarcatórias brancas, proporcionais ao tamanho do campo;</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Proteção contra raios UV;</w:t>
      </w:r>
    </w:p>
    <w:p w:rsidR="00565A32" w:rsidRPr="00565A32" w:rsidRDefault="00565A32" w:rsidP="00565A32">
      <w:pPr>
        <w:pStyle w:val="NormalWeb"/>
        <w:ind w:left="720"/>
        <w:jc w:val="both"/>
        <w:rPr>
          <w:rFonts w:ascii="Arial" w:hAnsi="Arial" w:cs="Arial"/>
          <w:color w:val="000000"/>
        </w:rPr>
      </w:pPr>
      <w:r w:rsidRPr="00565A32">
        <w:rPr>
          <w:rFonts w:ascii="Arial" w:hAnsi="Arial" w:cs="Arial"/>
          <w:color w:val="000000"/>
        </w:rPr>
        <w:t>• Comprimento: conforme o tamanho do campo, visando-se o menor número possível de junções;</w:t>
      </w:r>
    </w:p>
    <w:p w:rsidR="00565A32" w:rsidRPr="00565A32" w:rsidRDefault="00565A32" w:rsidP="00565A32">
      <w:pPr>
        <w:pStyle w:val="NormalWeb"/>
        <w:ind w:left="720"/>
        <w:jc w:val="both"/>
        <w:rPr>
          <w:rFonts w:ascii="Arial" w:hAnsi="Arial" w:cs="Arial"/>
          <w:color w:val="000000"/>
        </w:rPr>
      </w:pPr>
      <w:r w:rsidRPr="00565A32">
        <w:rPr>
          <w:rFonts w:ascii="Arial" w:hAnsi="Arial" w:cs="Arial"/>
          <w:color w:val="000000"/>
        </w:rPr>
        <w:t>• Método de instalação: Tape com 30,00 cm de largura e adesivo bicomponente para união dos rolos de grama sintética;</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Títulos dos fios: Mínimo de 12.000 (Dtex);</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Número de pontos por metro linear: mínimo 130 pontos;</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Espessura dos fios: Mínimo 300 micras;</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Escartamento de Tecimento máximo de 16,5;</w:t>
      </w:r>
    </w:p>
    <w:p w:rsidR="00565A32" w:rsidRPr="00565A32" w:rsidRDefault="00565A32" w:rsidP="00565A32">
      <w:pPr>
        <w:pStyle w:val="NormalWeb"/>
        <w:ind w:left="720"/>
        <w:jc w:val="both"/>
        <w:rPr>
          <w:rFonts w:ascii="Arial" w:hAnsi="Arial" w:cs="Arial"/>
          <w:color w:val="000000"/>
        </w:rPr>
      </w:pPr>
      <w:r w:rsidRPr="00565A32">
        <w:rPr>
          <w:rFonts w:ascii="Arial" w:hAnsi="Arial" w:cs="Arial"/>
          <w:color w:val="000000"/>
        </w:rPr>
        <w:t>• Base do gramado sintético: Tela Primária Polipropileno + Tela Secundária de Polipropileno + látex enriquecido;</w:t>
      </w:r>
    </w:p>
    <w:p w:rsidR="00565A32" w:rsidRPr="00565A32" w:rsidRDefault="00565A32" w:rsidP="00565A32">
      <w:pPr>
        <w:pStyle w:val="NormalWeb"/>
        <w:ind w:left="720"/>
        <w:jc w:val="both"/>
        <w:rPr>
          <w:rFonts w:ascii="Arial" w:hAnsi="Arial" w:cs="Arial"/>
          <w:color w:val="000000"/>
        </w:rPr>
      </w:pPr>
      <w:r w:rsidRPr="00565A32">
        <w:rPr>
          <w:rFonts w:ascii="Arial" w:hAnsi="Arial" w:cs="Arial"/>
          <w:color w:val="000000"/>
        </w:rPr>
        <w:t xml:space="preserve">• Preenchimento dos espaços entre fios: com lastro de areia sílica seca, isenta de material orgânico, granulometria malha 40/50 </w:t>
      </w:r>
      <w:r w:rsidRPr="00565A32">
        <w:rPr>
          <w:rFonts w:ascii="Arial" w:hAnsi="Arial" w:cs="Arial"/>
          <w:b/>
          <w:color w:val="000000"/>
        </w:rPr>
        <w:t>(33 kg/m2),</w:t>
      </w:r>
      <w:r w:rsidRPr="00565A32">
        <w:rPr>
          <w:rFonts w:ascii="Arial" w:hAnsi="Arial" w:cs="Arial"/>
          <w:color w:val="000000"/>
        </w:rPr>
        <w:t xml:space="preserve"> complementando-se a altura dos fios expostos com grânulos de borracha (10 kg/m2) SBR preta, livre de solventes químicos.</w:t>
      </w:r>
    </w:p>
    <w:p w:rsidR="00565A32" w:rsidRPr="00565A32" w:rsidRDefault="00565A32" w:rsidP="00565A32">
      <w:pPr>
        <w:pStyle w:val="NormalWeb"/>
        <w:ind w:firstLine="720"/>
        <w:jc w:val="both"/>
        <w:rPr>
          <w:rFonts w:ascii="Arial" w:hAnsi="Arial" w:cs="Arial"/>
          <w:color w:val="000000"/>
        </w:rPr>
      </w:pPr>
      <w:r w:rsidRPr="00565A32">
        <w:rPr>
          <w:rFonts w:ascii="Arial" w:hAnsi="Arial" w:cs="Arial"/>
          <w:color w:val="000000"/>
        </w:rPr>
        <w:t>• Filetes ou Grânulos isentos de pó de borracha;</w:t>
      </w:r>
    </w:p>
    <w:p w:rsidR="00565A32" w:rsidRPr="00565A32" w:rsidRDefault="00565A32" w:rsidP="00565A32">
      <w:pPr>
        <w:pStyle w:val="NormalWeb"/>
        <w:ind w:left="720"/>
        <w:jc w:val="both"/>
        <w:rPr>
          <w:rFonts w:ascii="Arial" w:hAnsi="Arial" w:cs="Arial"/>
          <w:color w:val="000000"/>
        </w:rPr>
      </w:pPr>
      <w:r w:rsidRPr="00565A32">
        <w:rPr>
          <w:rFonts w:ascii="Arial" w:hAnsi="Arial" w:cs="Arial"/>
          <w:color w:val="000000"/>
        </w:rPr>
        <w:t>• Garantia de 5 anos; Todos os materiais a serem empregados deverão satisfazer as presentes especificações.</w:t>
      </w:r>
    </w:p>
    <w:p w:rsidR="00565A32" w:rsidRPr="00565A32" w:rsidRDefault="00565A32" w:rsidP="00565A32">
      <w:pPr>
        <w:pStyle w:val="NormalWeb"/>
        <w:spacing w:before="0" w:beforeAutospacing="0" w:after="0" w:afterAutospacing="0"/>
        <w:ind w:firstLine="720"/>
        <w:jc w:val="both"/>
        <w:rPr>
          <w:rFonts w:ascii="Arial" w:hAnsi="Arial" w:cs="Arial"/>
          <w:b/>
          <w:color w:val="000000"/>
        </w:rPr>
      </w:pPr>
    </w:p>
    <w:p w:rsidR="00565A32" w:rsidRPr="00565A32" w:rsidRDefault="00565A32" w:rsidP="00565A32">
      <w:pPr>
        <w:pStyle w:val="NormalWeb"/>
        <w:spacing w:before="0" w:beforeAutospacing="0" w:after="0" w:afterAutospacing="0"/>
        <w:ind w:firstLine="720"/>
        <w:jc w:val="both"/>
        <w:rPr>
          <w:rFonts w:ascii="Arial" w:hAnsi="Arial" w:cs="Arial"/>
          <w:color w:val="000000"/>
        </w:rPr>
      </w:pPr>
      <w:r w:rsidRPr="00565A32">
        <w:rPr>
          <w:rFonts w:ascii="Arial" w:hAnsi="Arial" w:cs="Arial"/>
          <w:b/>
          <w:color w:val="000000"/>
        </w:rPr>
        <w:lastRenderedPageBreak/>
        <w:t>OS TESTES NECESSÁRIOS SEGUIRAM COMO ANEXO DO E-MAIL</w:t>
      </w:r>
      <w:r w:rsidRPr="00565A32">
        <w:rPr>
          <w:rFonts w:ascii="Arial" w:hAnsi="Arial" w:cs="Arial"/>
          <w:color w:val="000000"/>
        </w:rPr>
        <w:t>.</w:t>
      </w:r>
    </w:p>
    <w:p w:rsidR="00565A32" w:rsidRPr="00565A32" w:rsidRDefault="00565A32" w:rsidP="00565A32">
      <w:pPr>
        <w:pStyle w:val="NormalWeb"/>
        <w:spacing w:before="0" w:beforeAutospacing="0" w:after="0" w:afterAutospacing="0"/>
        <w:ind w:firstLine="720"/>
        <w:jc w:val="both"/>
        <w:rPr>
          <w:rFonts w:ascii="Arial" w:hAnsi="Arial" w:cs="Arial"/>
          <w:b/>
          <w:bCs/>
          <w:color w:val="000000"/>
        </w:rPr>
      </w:pPr>
    </w:p>
    <w:p w:rsidR="00565A32" w:rsidRPr="00565A32" w:rsidRDefault="00565A32" w:rsidP="00565A32">
      <w:pPr>
        <w:pStyle w:val="NormalWeb"/>
        <w:spacing w:before="0" w:beforeAutospacing="0" w:after="0" w:afterAutospacing="0"/>
        <w:ind w:firstLine="720"/>
        <w:jc w:val="both"/>
        <w:rPr>
          <w:rFonts w:ascii="Arial" w:hAnsi="Arial" w:cs="Arial"/>
          <w:color w:val="000000"/>
        </w:rPr>
      </w:pPr>
      <w:r w:rsidRPr="00565A32">
        <w:rPr>
          <w:rFonts w:ascii="Arial" w:hAnsi="Arial" w:cs="Arial"/>
          <w:b/>
          <w:bCs/>
          <w:color w:val="000000"/>
        </w:rPr>
        <w:t>TESTES A SEREM REALIZADOS:</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0" w:afterAutospacing="0"/>
        <w:ind w:firstLine="720"/>
        <w:jc w:val="both"/>
        <w:rPr>
          <w:rFonts w:ascii="Arial" w:hAnsi="Arial" w:cs="Arial"/>
          <w:color w:val="000000"/>
        </w:rPr>
      </w:pPr>
      <w:r w:rsidRPr="00565A32">
        <w:rPr>
          <w:rFonts w:ascii="Arial" w:hAnsi="Arial" w:cs="Arial"/>
          <w:b/>
          <w:bCs/>
          <w:color w:val="000000"/>
        </w:rPr>
        <w:t>Testes de Determinação (são testes para aferir as características dos fios):</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numPr>
          <w:ilvl w:val="0"/>
          <w:numId w:val="19"/>
        </w:numPr>
        <w:spacing w:before="0" w:beforeAutospacing="0" w:after="0" w:afterAutospacing="0"/>
        <w:jc w:val="both"/>
        <w:rPr>
          <w:rFonts w:ascii="Arial" w:hAnsi="Arial" w:cs="Arial"/>
          <w:color w:val="000000"/>
        </w:rPr>
      </w:pPr>
      <w:r w:rsidRPr="00565A32">
        <w:rPr>
          <w:rFonts w:ascii="Arial" w:hAnsi="Arial" w:cs="Arial"/>
          <w:color w:val="000000"/>
        </w:rPr>
        <w:t>Determinação da altura dos tufos, baseado nas diretrizes da norma ISO 2549:1972. A altura dos fios é fator determinante para a durabilidade da grama, uma vez que com o uso há o desgaste longitudinal do fio.</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numPr>
          <w:ilvl w:val="0"/>
          <w:numId w:val="19"/>
        </w:numPr>
        <w:spacing w:before="0" w:beforeAutospacing="0" w:after="0" w:afterAutospacing="0"/>
        <w:jc w:val="both"/>
        <w:rPr>
          <w:rFonts w:ascii="Arial" w:hAnsi="Arial" w:cs="Arial"/>
          <w:color w:val="000000"/>
        </w:rPr>
      </w:pPr>
      <w:r w:rsidRPr="00565A32">
        <w:rPr>
          <w:rFonts w:ascii="Arial" w:hAnsi="Arial" w:cs="Arial"/>
          <w:color w:val="000000"/>
        </w:rPr>
        <w:t>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565A32" w:rsidRPr="00565A32" w:rsidRDefault="00565A32" w:rsidP="00565A32">
      <w:pPr>
        <w:pStyle w:val="PargrafodaLista"/>
        <w:rPr>
          <w:rFonts w:ascii="Arial" w:hAnsi="Arial" w:cs="Arial"/>
          <w:color w:val="000000"/>
          <w:sz w:val="24"/>
          <w:szCs w:val="24"/>
        </w:rPr>
      </w:pP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numPr>
          <w:ilvl w:val="0"/>
          <w:numId w:val="19"/>
        </w:numPr>
        <w:spacing w:before="0" w:beforeAutospacing="0" w:after="0" w:afterAutospacing="0"/>
        <w:jc w:val="both"/>
        <w:rPr>
          <w:rFonts w:ascii="Arial" w:hAnsi="Arial" w:cs="Arial"/>
          <w:color w:val="000000"/>
        </w:rPr>
      </w:pPr>
      <w:r w:rsidRPr="00565A32">
        <w:rPr>
          <w:rFonts w:ascii="Arial" w:hAnsi="Arial" w:cs="Arial"/>
          <w:color w:val="000000"/>
        </w:rPr>
        <w:t>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spacing w:before="0" w:beforeAutospacing="0" w:after="0" w:afterAutospacing="0"/>
        <w:ind w:left="720"/>
        <w:jc w:val="both"/>
        <w:rPr>
          <w:rFonts w:ascii="Arial" w:hAnsi="Arial" w:cs="Arial"/>
          <w:b/>
          <w:bCs/>
          <w:color w:val="000000"/>
        </w:rPr>
      </w:pPr>
    </w:p>
    <w:p w:rsidR="00565A32" w:rsidRPr="00565A32" w:rsidRDefault="00565A32" w:rsidP="00565A32">
      <w:pPr>
        <w:pStyle w:val="NormalWeb"/>
        <w:numPr>
          <w:ilvl w:val="0"/>
          <w:numId w:val="19"/>
        </w:numPr>
        <w:spacing w:before="0" w:beforeAutospacing="0" w:after="0" w:afterAutospacing="0"/>
        <w:jc w:val="both"/>
        <w:rPr>
          <w:rFonts w:ascii="Arial" w:hAnsi="Arial" w:cs="Arial"/>
          <w:color w:val="000000"/>
        </w:rPr>
      </w:pPr>
      <w:r w:rsidRPr="00565A32">
        <w:rPr>
          <w:rFonts w:ascii="Arial" w:hAnsi="Arial" w:cs="Arial"/>
          <w:color w:val="000000"/>
        </w:rPr>
        <w:t>Determinação de número de pontos por metro linear, baseado nas diretrizes da Norma ISO 1763:1986. Este teste determina o número de pontos por metro linear se mantem dentro dos parâmetros aceitáveis pela norma, definindo que o padrão se manterá com a mesma quantidade de grama.</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0" w:afterAutospacing="0"/>
        <w:ind w:firstLine="720"/>
        <w:jc w:val="both"/>
        <w:rPr>
          <w:rFonts w:ascii="Arial" w:hAnsi="Arial" w:cs="Arial"/>
          <w:color w:val="000000"/>
        </w:rPr>
      </w:pPr>
      <w:r w:rsidRPr="00565A32">
        <w:rPr>
          <w:rFonts w:ascii="Arial" w:hAnsi="Arial" w:cs="Arial"/>
          <w:b/>
          <w:bCs/>
          <w:color w:val="000000"/>
        </w:rPr>
        <w:t>Testes de Performance:</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numPr>
          <w:ilvl w:val="0"/>
          <w:numId w:val="20"/>
        </w:numPr>
        <w:spacing w:before="0" w:beforeAutospacing="0" w:after="0" w:afterAutospacing="0"/>
        <w:jc w:val="both"/>
        <w:rPr>
          <w:rFonts w:ascii="Arial" w:hAnsi="Arial" w:cs="Arial"/>
          <w:color w:val="000000"/>
        </w:rPr>
      </w:pPr>
      <w:r w:rsidRPr="00565A32">
        <w:rPr>
          <w:rFonts w:ascii="Arial" w:hAnsi="Arial" w:cs="Arial"/>
          <w:color w:val="000000"/>
        </w:rPr>
        <w:t>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numPr>
          <w:ilvl w:val="0"/>
          <w:numId w:val="20"/>
        </w:numPr>
        <w:spacing w:before="0" w:beforeAutospacing="0" w:after="0" w:afterAutospacing="0"/>
        <w:jc w:val="both"/>
        <w:rPr>
          <w:rFonts w:ascii="Arial" w:hAnsi="Arial" w:cs="Arial"/>
          <w:color w:val="000000"/>
        </w:rPr>
      </w:pPr>
      <w:r w:rsidRPr="00565A32">
        <w:rPr>
          <w:rFonts w:ascii="Arial" w:hAnsi="Arial" w:cs="Arial"/>
          <w:color w:val="000000"/>
        </w:rPr>
        <w:t>Teste de resistência de costura, baseado nas diretrizes da Norma: BS EN 12228:2002. Determina a resistência de força conjunta e tração das costuras da grama sintética.</w:t>
      </w:r>
    </w:p>
    <w:p w:rsidR="00565A32" w:rsidRPr="00565A32" w:rsidRDefault="00565A32" w:rsidP="00565A32">
      <w:pPr>
        <w:pStyle w:val="PargrafodaLista"/>
        <w:rPr>
          <w:rFonts w:ascii="Arial" w:hAnsi="Arial" w:cs="Arial"/>
          <w:color w:val="000000"/>
          <w:sz w:val="24"/>
          <w:szCs w:val="24"/>
        </w:rPr>
      </w:pP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numPr>
          <w:ilvl w:val="0"/>
          <w:numId w:val="20"/>
        </w:numPr>
        <w:spacing w:before="0" w:beforeAutospacing="0" w:after="0" w:afterAutospacing="0"/>
        <w:jc w:val="both"/>
        <w:rPr>
          <w:rFonts w:ascii="Arial" w:hAnsi="Arial" w:cs="Arial"/>
          <w:color w:val="000000"/>
        </w:rPr>
      </w:pPr>
      <w:r w:rsidRPr="00565A32">
        <w:rPr>
          <w:rFonts w:ascii="Arial" w:hAnsi="Arial" w:cs="Arial"/>
          <w:color w:val="000000"/>
        </w:rPr>
        <w:t>Arrancamento do Tufo do carpete (CarpetTuftwhithdrawal), seguindo as diretrizes da Norma ISO 4919:2012. Determina a força de retirada do tufo da base do carpete, segue parâmetros:</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lastRenderedPageBreak/>
        <w:t> </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 Sem envelhecimento (um-aged) ≥ 30N</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 Envelhecimento em água (wateraged) ≥ 30N 21</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numPr>
          <w:ilvl w:val="0"/>
          <w:numId w:val="20"/>
        </w:numPr>
        <w:spacing w:before="0" w:beforeAutospacing="0" w:after="0" w:afterAutospacing="0"/>
        <w:jc w:val="both"/>
        <w:rPr>
          <w:rFonts w:ascii="Arial" w:hAnsi="Arial" w:cs="Arial"/>
          <w:color w:val="000000"/>
        </w:rPr>
      </w:pPr>
      <w:r w:rsidRPr="00565A32">
        <w:rPr>
          <w:rFonts w:ascii="Arial" w:hAnsi="Arial" w:cs="Arial"/>
          <w:color w:val="000000"/>
        </w:rPr>
        <w:t>Resistencia ao desgaste acelerado, baseados nas diretrizes da Norma ISO 105-AO2:1993 Parte AO2., este teste determina o desgaste dos filamentos do fio, por equipamento LISPORT, que se comprove resistência do fio de no mínimo de 20.200 ciclos.</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spacing w:before="0" w:beforeAutospacing="0" w:after="0" w:afterAutospacing="0"/>
        <w:ind w:left="1080"/>
        <w:jc w:val="both"/>
        <w:rPr>
          <w:rFonts w:ascii="Arial" w:hAnsi="Arial" w:cs="Arial"/>
          <w:color w:val="000000"/>
        </w:rPr>
      </w:pPr>
      <w:r w:rsidRPr="00565A32">
        <w:rPr>
          <w:rFonts w:ascii="Arial" w:hAnsi="Arial" w:cs="Arial"/>
          <w:b/>
          <w:color w:val="000000"/>
        </w:rPr>
        <w:t>d1)</w:t>
      </w:r>
      <w:r w:rsidRPr="00565A32">
        <w:rPr>
          <w:rFonts w:ascii="Arial" w:hAnsi="Arial" w:cs="Arial"/>
          <w:color w:val="000000"/>
        </w:rPr>
        <w:t xml:space="preserve"> Resistencia ao desgaste acelerado para alta performance, baseados nas diretrizes da Norma ISO 105-AO2:1993 Parte AO2., este teste determina o desgaste dos filamentos do fio, por equipamento LISPORT, que se comprove resistência do fio de no mínimo de 75.000 ciclos.</w:t>
      </w:r>
    </w:p>
    <w:p w:rsidR="00565A32" w:rsidRPr="00565A32" w:rsidRDefault="00565A32" w:rsidP="00565A32">
      <w:pPr>
        <w:pStyle w:val="NormalWeb"/>
        <w:spacing w:before="0" w:beforeAutospacing="0" w:after="0" w:afterAutospacing="0"/>
        <w:ind w:left="708"/>
        <w:jc w:val="both"/>
        <w:rPr>
          <w:rFonts w:ascii="Arial" w:hAnsi="Arial" w:cs="Arial"/>
          <w:color w:val="000000"/>
        </w:rPr>
      </w:pPr>
    </w:p>
    <w:p w:rsidR="00565A32" w:rsidRPr="00565A32" w:rsidRDefault="00565A32" w:rsidP="00565A32">
      <w:pPr>
        <w:pStyle w:val="NormalWeb"/>
        <w:numPr>
          <w:ilvl w:val="0"/>
          <w:numId w:val="20"/>
        </w:numPr>
        <w:spacing w:before="0" w:beforeAutospacing="0" w:after="0" w:afterAutospacing="0"/>
        <w:jc w:val="both"/>
        <w:rPr>
          <w:rFonts w:ascii="Arial" w:hAnsi="Arial" w:cs="Arial"/>
          <w:color w:val="000000"/>
        </w:rPr>
      </w:pPr>
      <w:r w:rsidRPr="00565A32">
        <w:rPr>
          <w:rFonts w:ascii="Arial" w:hAnsi="Arial" w:cs="Arial"/>
          <w:color w:val="000000"/>
        </w:rPr>
        <w:t>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565A32" w:rsidRPr="00565A32" w:rsidRDefault="00565A32" w:rsidP="00565A32">
      <w:pPr>
        <w:pStyle w:val="NormalWeb"/>
        <w:spacing w:before="0" w:beforeAutospacing="0" w:after="0" w:afterAutospacing="0"/>
        <w:ind w:left="1080"/>
        <w:jc w:val="both"/>
        <w:rPr>
          <w:rFonts w:ascii="Arial" w:hAnsi="Arial" w:cs="Arial"/>
          <w:color w:val="000000"/>
        </w:rPr>
      </w:pP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b/>
          <w:bCs/>
          <w:color w:val="000000"/>
        </w:rPr>
        <w:t>CONSIDERAÇÕES QUANTO AOS ENSAIOS:</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210" w:afterAutospacing="0"/>
        <w:ind w:firstLine="708"/>
        <w:jc w:val="both"/>
        <w:rPr>
          <w:rFonts w:ascii="Arial" w:hAnsi="Arial" w:cs="Arial"/>
          <w:color w:val="000000"/>
        </w:rPr>
      </w:pPr>
      <w:r w:rsidRPr="00565A32">
        <w:rPr>
          <w:rFonts w:ascii="Arial" w:hAnsi="Arial" w:cs="Arial"/>
          <w:color w:val="000000"/>
        </w:rPr>
        <w:t>- Certificação da Qualidade do produto atestada por Instituição credenciada em nome do fabricante.</w:t>
      </w:r>
    </w:p>
    <w:p w:rsidR="00565A32" w:rsidRPr="00565A32" w:rsidRDefault="00565A32" w:rsidP="00565A32">
      <w:pPr>
        <w:pStyle w:val="NormalWeb"/>
        <w:spacing w:before="0" w:beforeAutospacing="0" w:after="210" w:afterAutospacing="0"/>
        <w:ind w:left="708"/>
        <w:jc w:val="both"/>
        <w:rPr>
          <w:rFonts w:ascii="Arial" w:hAnsi="Arial" w:cs="Arial"/>
          <w:color w:val="000000"/>
        </w:rPr>
      </w:pPr>
      <w:r w:rsidRPr="00565A32">
        <w:rPr>
          <w:rFonts w:ascii="Arial" w:hAnsi="Arial" w:cs="Arial"/>
          <w:color w:val="000000"/>
        </w:rPr>
        <w:t>- Todos os ensaios deverão estar em nome do própria empresa instaladora contratada ou do fabricante do gramado sintético.</w:t>
      </w:r>
    </w:p>
    <w:p w:rsidR="00565A32" w:rsidRPr="00565A32" w:rsidRDefault="00565A32" w:rsidP="00565A32">
      <w:pPr>
        <w:pStyle w:val="NormalWeb"/>
        <w:spacing w:before="0" w:beforeAutospacing="0" w:after="210" w:afterAutospacing="0"/>
        <w:ind w:firstLine="708"/>
        <w:jc w:val="both"/>
        <w:rPr>
          <w:rFonts w:ascii="Arial" w:hAnsi="Arial" w:cs="Arial"/>
          <w:color w:val="000000"/>
        </w:rPr>
      </w:pPr>
      <w:r w:rsidRPr="00565A32">
        <w:rPr>
          <w:rFonts w:ascii="Arial" w:hAnsi="Arial" w:cs="Arial"/>
          <w:b/>
          <w:bCs/>
          <w:color w:val="000000"/>
        </w:rPr>
        <w:t>a) ENSAIOS DE DETERMINAÇÃO DE ESPECIFICAÇÃO TÉCNICA:</w:t>
      </w:r>
    </w:p>
    <w:p w:rsidR="00565A32" w:rsidRPr="00565A32" w:rsidRDefault="00565A32" w:rsidP="00565A32">
      <w:pPr>
        <w:pStyle w:val="NormalWeb"/>
        <w:spacing w:before="0" w:beforeAutospacing="0" w:after="210" w:afterAutospacing="0"/>
        <w:ind w:left="708"/>
        <w:jc w:val="both"/>
        <w:rPr>
          <w:rFonts w:ascii="Arial" w:hAnsi="Arial" w:cs="Arial"/>
          <w:color w:val="000000"/>
        </w:rPr>
      </w:pPr>
      <w:r w:rsidRPr="00565A32">
        <w:rPr>
          <w:rFonts w:ascii="Arial" w:hAnsi="Arial" w:cs="Arial"/>
          <w:color w:val="000000"/>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1.a.a) determinação da altura dos tufos;</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1.a.b) determinação do título dos fios;</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1.a.c) determinação de escartamento de tecimento;</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1.a.d) determinação do número de pontos por metro linear;</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1.a.e) determinação de Abrasão Taber;</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color w:val="000000"/>
        </w:rPr>
        <w:t>1.a.f) Teste de Resistência de Costura.</w:t>
      </w:r>
    </w:p>
    <w:p w:rsidR="00565A32" w:rsidRPr="00565A32" w:rsidRDefault="00565A32" w:rsidP="00565A32">
      <w:pPr>
        <w:pStyle w:val="NormalWeb"/>
        <w:spacing w:before="0" w:beforeAutospacing="0" w:after="0" w:afterAutospacing="0"/>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0" w:afterAutospacing="0"/>
        <w:ind w:firstLine="708"/>
        <w:jc w:val="both"/>
        <w:rPr>
          <w:rFonts w:ascii="Arial" w:hAnsi="Arial" w:cs="Arial"/>
          <w:color w:val="000000"/>
        </w:rPr>
      </w:pPr>
      <w:r w:rsidRPr="00565A32">
        <w:rPr>
          <w:rFonts w:ascii="Arial" w:hAnsi="Arial" w:cs="Arial"/>
          <w:b/>
          <w:bCs/>
          <w:color w:val="000000"/>
        </w:rPr>
        <w:t>b) Ensaios de Performance de Produtos:</w:t>
      </w:r>
    </w:p>
    <w:p w:rsidR="00565A32" w:rsidRPr="00565A32" w:rsidRDefault="00565A32" w:rsidP="00565A32">
      <w:pPr>
        <w:pStyle w:val="NormalWeb"/>
        <w:spacing w:before="0" w:beforeAutospacing="0" w:after="210" w:afterAutospacing="0"/>
        <w:ind w:left="708"/>
        <w:jc w:val="both"/>
        <w:rPr>
          <w:rFonts w:ascii="Arial" w:hAnsi="Arial" w:cs="Arial"/>
          <w:color w:val="000000"/>
        </w:rPr>
      </w:pPr>
      <w:r w:rsidRPr="00565A32">
        <w:rPr>
          <w:rFonts w:ascii="Arial" w:hAnsi="Arial" w:cs="Arial"/>
          <w:color w:val="000000"/>
        </w:rPr>
        <w:t xml:space="preserve">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w:t>
      </w:r>
      <w:r w:rsidRPr="00565A32">
        <w:rPr>
          <w:rFonts w:ascii="Arial" w:hAnsi="Arial" w:cs="Arial"/>
          <w:color w:val="000000"/>
        </w:rPr>
        <w:lastRenderedPageBreak/>
        <w:t>(FederationInternationale de Football Association) em amostras do produto especificado, gramado sintético, onde se comprove os itens e resultados conforme abaixo:</w:t>
      </w:r>
    </w:p>
    <w:p w:rsidR="00565A32" w:rsidRPr="00565A32" w:rsidRDefault="00565A32" w:rsidP="00565A32">
      <w:pPr>
        <w:pStyle w:val="NormalWeb"/>
        <w:spacing w:before="0" w:beforeAutospacing="0" w:after="210" w:afterAutospacing="0"/>
        <w:jc w:val="both"/>
        <w:rPr>
          <w:rFonts w:ascii="Arial" w:hAnsi="Arial" w:cs="Arial"/>
          <w:b/>
          <w:bCs/>
          <w:color w:val="000000"/>
        </w:rPr>
      </w:pPr>
    </w:p>
    <w:p w:rsidR="00565A32" w:rsidRPr="00565A32" w:rsidRDefault="00565A32" w:rsidP="00565A32">
      <w:pPr>
        <w:pStyle w:val="NormalWeb"/>
        <w:spacing w:before="0" w:beforeAutospacing="0" w:after="210" w:afterAutospacing="0"/>
        <w:ind w:firstLine="708"/>
        <w:jc w:val="both"/>
        <w:rPr>
          <w:rFonts w:ascii="Arial" w:hAnsi="Arial" w:cs="Arial"/>
          <w:color w:val="000000"/>
        </w:rPr>
      </w:pPr>
      <w:r w:rsidRPr="00565A32">
        <w:rPr>
          <w:rFonts w:ascii="Arial" w:hAnsi="Arial" w:cs="Arial"/>
          <w:b/>
          <w:bCs/>
          <w:color w:val="000000"/>
        </w:rPr>
        <w:t>a) </w:t>
      </w:r>
      <w:r w:rsidRPr="00565A32">
        <w:rPr>
          <w:rFonts w:ascii="Arial" w:hAnsi="Arial" w:cs="Arial"/>
          <w:color w:val="000000"/>
        </w:rPr>
        <w:t>Arrancamento do tufo do carpete (Carpettuftwithdrawal):</w:t>
      </w:r>
    </w:p>
    <w:p w:rsidR="00565A32" w:rsidRPr="00565A32" w:rsidRDefault="00565A32" w:rsidP="00565A32">
      <w:pPr>
        <w:pStyle w:val="NormalWeb"/>
        <w:spacing w:before="0" w:beforeAutospacing="0" w:after="0" w:afterAutospacing="0"/>
        <w:ind w:firstLine="709"/>
        <w:jc w:val="both"/>
        <w:rPr>
          <w:rFonts w:ascii="Arial" w:hAnsi="Arial" w:cs="Arial"/>
          <w:color w:val="000000"/>
        </w:rPr>
      </w:pPr>
      <w:r w:rsidRPr="00565A32">
        <w:rPr>
          <w:rFonts w:ascii="Arial" w:hAnsi="Arial" w:cs="Arial"/>
          <w:color w:val="000000"/>
        </w:rPr>
        <w:t>i) Sem envelhecimento (un-aged): ≥ 30N;</w:t>
      </w:r>
    </w:p>
    <w:p w:rsidR="00565A32" w:rsidRPr="00565A32" w:rsidRDefault="00565A32" w:rsidP="00565A32">
      <w:pPr>
        <w:pStyle w:val="NormalWeb"/>
        <w:spacing w:before="0" w:beforeAutospacing="0" w:after="0" w:afterAutospacing="0"/>
        <w:ind w:firstLine="709"/>
        <w:jc w:val="both"/>
        <w:rPr>
          <w:rFonts w:ascii="Arial" w:hAnsi="Arial" w:cs="Arial"/>
          <w:color w:val="000000"/>
        </w:rPr>
      </w:pPr>
      <w:r w:rsidRPr="00565A32">
        <w:rPr>
          <w:rFonts w:ascii="Arial" w:hAnsi="Arial" w:cs="Arial"/>
          <w:color w:val="000000"/>
        </w:rPr>
        <w:t>ii) Envelhecimento em água (wateraged): ≥ 30N.</w:t>
      </w:r>
    </w:p>
    <w:p w:rsidR="00565A32" w:rsidRPr="00565A32" w:rsidRDefault="00565A32" w:rsidP="00565A32">
      <w:pPr>
        <w:pStyle w:val="NormalWeb"/>
        <w:spacing w:before="0" w:beforeAutospacing="0" w:after="0" w:afterAutospacing="0"/>
        <w:ind w:firstLine="709"/>
        <w:jc w:val="both"/>
        <w:rPr>
          <w:rFonts w:ascii="Arial" w:hAnsi="Arial" w:cs="Arial"/>
          <w:color w:val="000000"/>
        </w:rPr>
      </w:pPr>
      <w:r w:rsidRPr="00565A32">
        <w:rPr>
          <w:rFonts w:ascii="Arial" w:hAnsi="Arial" w:cs="Arial"/>
          <w:color w:val="000000"/>
        </w:rPr>
        <w:t> </w:t>
      </w:r>
    </w:p>
    <w:p w:rsidR="00565A32" w:rsidRPr="00565A32" w:rsidRDefault="00565A32" w:rsidP="00565A32">
      <w:pPr>
        <w:pStyle w:val="NormalWeb"/>
        <w:spacing w:before="0" w:beforeAutospacing="0" w:after="210" w:afterAutospacing="0"/>
        <w:ind w:left="709"/>
        <w:jc w:val="both"/>
        <w:rPr>
          <w:rFonts w:ascii="Arial" w:hAnsi="Arial" w:cs="Arial"/>
          <w:color w:val="000000"/>
        </w:rPr>
      </w:pPr>
      <w:r w:rsidRPr="00565A32">
        <w:rPr>
          <w:rFonts w:ascii="Arial" w:hAnsi="Arial" w:cs="Arial"/>
          <w:b/>
          <w:bCs/>
          <w:color w:val="000000"/>
        </w:rPr>
        <w:t>b)</w:t>
      </w:r>
      <w:r w:rsidRPr="00565A32">
        <w:rPr>
          <w:rFonts w:ascii="Arial" w:hAnsi="Arial" w:cs="Arial"/>
          <w:color w:val="000000"/>
        </w:rPr>
        <w:t> Determinação de desgaste dos filamentos do fio, por equipamento LISPORT, que se comprove resistência do fio acima de 85.000 ciclos. Até este limite não deverá ocorrer fibrilamento (ou fibililação) do material;</w:t>
      </w:r>
    </w:p>
    <w:p w:rsidR="00565A32" w:rsidRPr="00565A32" w:rsidRDefault="00565A32" w:rsidP="00565A32">
      <w:pPr>
        <w:pStyle w:val="NormalWeb"/>
        <w:spacing w:before="0" w:beforeAutospacing="0" w:after="210" w:afterAutospacing="0"/>
        <w:ind w:left="709"/>
        <w:jc w:val="both"/>
        <w:rPr>
          <w:rFonts w:ascii="Arial" w:hAnsi="Arial" w:cs="Arial"/>
          <w:color w:val="000000"/>
        </w:rPr>
      </w:pPr>
      <w:r w:rsidRPr="00565A32">
        <w:rPr>
          <w:rFonts w:ascii="Arial" w:hAnsi="Arial" w:cs="Arial"/>
          <w:b/>
          <w:bCs/>
          <w:color w:val="000000"/>
        </w:rPr>
        <w:t>c) </w:t>
      </w:r>
      <w:r w:rsidRPr="00565A32">
        <w:rPr>
          <w:rFonts w:ascii="Arial" w:hAnsi="Arial" w:cs="Arial"/>
          <w:color w:val="000000"/>
        </w:rPr>
        <w:t>Deverão ser apresentados ensaios de performance, realizados pelo IPT ou INMETRO ou laboratório certificado pelo INMETRO ou outra entidade credenciada pela FIFA, de resistência dos fios à ação dos raios UV-A:</w:t>
      </w:r>
    </w:p>
    <w:p w:rsidR="00565A32" w:rsidRPr="00565A32" w:rsidRDefault="00565A32" w:rsidP="00565A32">
      <w:pPr>
        <w:pStyle w:val="NormalWeb"/>
        <w:spacing w:before="0" w:beforeAutospacing="0" w:after="210" w:afterAutospacing="0"/>
        <w:ind w:left="709"/>
        <w:jc w:val="both"/>
        <w:rPr>
          <w:rFonts w:ascii="Arial" w:hAnsi="Arial" w:cs="Arial"/>
          <w:color w:val="000000"/>
        </w:rPr>
      </w:pPr>
      <w:r w:rsidRPr="00565A32">
        <w:rPr>
          <w:rFonts w:ascii="Arial" w:hAnsi="Arial" w:cs="Arial"/>
          <w:b/>
          <w:bCs/>
          <w:color w:val="000000"/>
        </w:rPr>
        <w:t>d)</w:t>
      </w:r>
      <w:r w:rsidRPr="00565A32">
        <w:rPr>
          <w:rFonts w:ascii="Arial" w:hAnsi="Arial" w:cs="Arial"/>
          <w:color w:val="000000"/>
        </w:rPr>
        <w:t> Envelhecimento acelerado através de exposição do material, em equipamento específico e dentro das normas ISO 105-AO2:1993, Parte AO2, aos raios UV-A por 3.000 (três mil) horas, objetivando escala 5, ou seja, nenhuma alteração de cor.</w:t>
      </w:r>
    </w:p>
    <w:p w:rsidR="00565A32" w:rsidRPr="00565A32" w:rsidRDefault="00565A32" w:rsidP="00565A32">
      <w:pPr>
        <w:pStyle w:val="NormalWeb"/>
        <w:spacing w:before="0" w:beforeAutospacing="0" w:after="210" w:afterAutospacing="0"/>
        <w:ind w:left="482"/>
        <w:jc w:val="both"/>
        <w:rPr>
          <w:rFonts w:ascii="Arial" w:hAnsi="Arial" w:cs="Arial"/>
          <w:color w:val="000000"/>
        </w:rPr>
      </w:pPr>
      <w:r w:rsidRPr="00565A32">
        <w:rPr>
          <w:rFonts w:ascii="Arial" w:hAnsi="Arial" w:cs="Arial"/>
          <w:color w:val="000000"/>
        </w:rPr>
        <w:t>- No caso de documentos apresentados, provenientes de origem estrangeira, somente serão aceitos se estiverem acompanhados das respectivas traduções para a língua portuguesa, feitas por profissionais acreditados (Tradutores Juramentados).</w:t>
      </w:r>
    </w:p>
    <w:p w:rsidR="00565A32" w:rsidRPr="00565A32" w:rsidRDefault="00565A32" w:rsidP="00565A32">
      <w:pPr>
        <w:pStyle w:val="Corpodetexto"/>
        <w:spacing w:before="8"/>
        <w:rPr>
          <w:rFonts w:ascii="Arial" w:hAnsi="Arial" w:cs="Arial"/>
          <w:sz w:val="24"/>
          <w:szCs w:val="24"/>
        </w:rPr>
      </w:pPr>
    </w:p>
    <w:p w:rsidR="00565A32" w:rsidRPr="00565A32" w:rsidRDefault="00565A32" w:rsidP="00565A32">
      <w:pPr>
        <w:pStyle w:val="PargrafodaLista"/>
        <w:widowControl w:val="0"/>
        <w:numPr>
          <w:ilvl w:val="1"/>
          <w:numId w:val="17"/>
        </w:numPr>
        <w:tabs>
          <w:tab w:val="left" w:pos="682"/>
        </w:tabs>
        <w:autoSpaceDE w:val="0"/>
        <w:autoSpaceDN w:val="0"/>
        <w:ind w:left="482" w:hanging="470"/>
        <w:contextualSpacing w:val="0"/>
        <w:rPr>
          <w:rFonts w:ascii="Arial" w:hAnsi="Arial" w:cs="Arial"/>
          <w:b/>
          <w:sz w:val="24"/>
          <w:szCs w:val="24"/>
        </w:rPr>
      </w:pPr>
      <w:r w:rsidRPr="00565A32">
        <w:rPr>
          <w:rFonts w:ascii="Arial" w:hAnsi="Arial" w:cs="Arial"/>
          <w:b/>
          <w:sz w:val="24"/>
          <w:szCs w:val="24"/>
        </w:rPr>
        <w:t>5.4. Projetos</w:t>
      </w:r>
    </w:p>
    <w:p w:rsidR="00565A32" w:rsidRPr="00565A32" w:rsidRDefault="00565A32" w:rsidP="00565A32">
      <w:pPr>
        <w:pStyle w:val="Corpodetexto"/>
        <w:spacing w:before="6"/>
        <w:rPr>
          <w:rFonts w:ascii="Arial" w:hAnsi="Arial" w:cs="Arial"/>
          <w:b/>
          <w:sz w:val="24"/>
          <w:szCs w:val="24"/>
        </w:rPr>
      </w:pPr>
    </w:p>
    <w:p w:rsidR="00565A32" w:rsidRPr="00565A32" w:rsidRDefault="00565A32" w:rsidP="00565A32">
      <w:pPr>
        <w:pStyle w:val="Corpodetexto"/>
        <w:ind w:left="482" w:right="780"/>
        <w:rPr>
          <w:rFonts w:ascii="Arial" w:hAnsi="Arial" w:cs="Arial"/>
          <w:sz w:val="24"/>
          <w:szCs w:val="24"/>
        </w:rPr>
      </w:pPr>
      <w:r w:rsidRPr="00565A32">
        <w:rPr>
          <w:rFonts w:ascii="Arial" w:hAnsi="Arial" w:cs="Arial"/>
          <w:sz w:val="24"/>
          <w:szCs w:val="24"/>
        </w:rPr>
        <w:t>Todasasintervençõesdevemestarprevistasemprojetoexecutivoaser</w:t>
      </w:r>
      <w:r w:rsidRPr="00565A32">
        <w:rPr>
          <w:rFonts w:ascii="Arial" w:hAnsi="Arial" w:cs="Arial"/>
          <w:spacing w:val="11"/>
          <w:sz w:val="24"/>
          <w:szCs w:val="24"/>
        </w:rPr>
        <w:t xml:space="preserve"> re</w:t>
      </w:r>
      <w:r w:rsidRPr="00565A32">
        <w:rPr>
          <w:rFonts w:ascii="Arial" w:hAnsi="Arial" w:cs="Arial"/>
          <w:sz w:val="24"/>
          <w:szCs w:val="24"/>
        </w:rPr>
        <w:t>alizadopelaempresa contratada;</w:t>
      </w:r>
    </w:p>
    <w:p w:rsidR="00565A32" w:rsidRPr="00565A32" w:rsidRDefault="00565A32" w:rsidP="00565A32">
      <w:pPr>
        <w:pStyle w:val="Corpodetexto"/>
        <w:spacing w:before="7"/>
        <w:rPr>
          <w:rFonts w:ascii="Arial" w:hAnsi="Arial" w:cs="Arial"/>
          <w:sz w:val="24"/>
          <w:szCs w:val="24"/>
        </w:rPr>
      </w:pPr>
    </w:p>
    <w:p w:rsidR="00565A32" w:rsidRPr="00565A32" w:rsidRDefault="00565A32" w:rsidP="00565A32">
      <w:pPr>
        <w:pStyle w:val="Corpodetexto"/>
        <w:spacing w:before="92"/>
        <w:ind w:left="229" w:firstLine="253"/>
        <w:rPr>
          <w:rFonts w:ascii="Arial" w:hAnsi="Arial" w:cs="Arial"/>
          <w:sz w:val="24"/>
          <w:szCs w:val="24"/>
        </w:rPr>
      </w:pPr>
      <w:r w:rsidRPr="00565A32">
        <w:rPr>
          <w:rFonts w:ascii="Arial" w:hAnsi="Arial" w:cs="Arial"/>
          <w:sz w:val="24"/>
          <w:szCs w:val="24"/>
        </w:rPr>
        <w:t>Osarquivosdevemserfornecidos emmídiadigitalno formato DWGousimilar;</w:t>
      </w:r>
    </w:p>
    <w:p w:rsidR="00565A32" w:rsidRPr="00565A32" w:rsidRDefault="00565A32" w:rsidP="00565A32">
      <w:pPr>
        <w:pStyle w:val="Corpodetexto"/>
        <w:spacing w:before="120"/>
        <w:ind w:left="482" w:right="780"/>
        <w:rPr>
          <w:rFonts w:ascii="Arial" w:hAnsi="Arial" w:cs="Arial"/>
          <w:sz w:val="24"/>
          <w:szCs w:val="24"/>
        </w:rPr>
      </w:pPr>
      <w:r w:rsidRPr="00565A32">
        <w:rPr>
          <w:rFonts w:ascii="Arial" w:hAnsi="Arial" w:cs="Arial"/>
          <w:sz w:val="24"/>
          <w:szCs w:val="24"/>
        </w:rPr>
        <w:t>Osprojetosdevemcomtemplarasinstalaçõeselétricasehidráulicasaseremexecutadas.</w:t>
      </w: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Ttulo11"/>
        <w:numPr>
          <w:ilvl w:val="0"/>
          <w:numId w:val="17"/>
        </w:numPr>
        <w:tabs>
          <w:tab w:val="left" w:pos="483"/>
        </w:tabs>
        <w:ind w:hanging="271"/>
      </w:pPr>
      <w:bookmarkStart w:id="6" w:name="_TOC_250005"/>
      <w:r w:rsidRPr="00565A32">
        <w:t>Diretrizes geraisda</w:t>
      </w:r>
      <w:bookmarkEnd w:id="6"/>
      <w:r w:rsidRPr="00565A32">
        <w:t>obra</w:t>
      </w:r>
    </w:p>
    <w:p w:rsidR="00565A32" w:rsidRPr="00565A32" w:rsidRDefault="00565A32" w:rsidP="00565A32">
      <w:pPr>
        <w:pStyle w:val="Corpodetexto"/>
        <w:spacing w:before="1"/>
        <w:rPr>
          <w:rFonts w:ascii="Arial" w:hAnsi="Arial" w:cs="Arial"/>
          <w:b/>
          <w:sz w:val="24"/>
          <w:szCs w:val="24"/>
        </w:rPr>
      </w:pPr>
    </w:p>
    <w:p w:rsidR="00565A32" w:rsidRPr="00565A32" w:rsidRDefault="00565A32" w:rsidP="00565A32">
      <w:pPr>
        <w:pStyle w:val="Corpodetexto"/>
        <w:ind w:left="212" w:right="248"/>
        <w:rPr>
          <w:rFonts w:ascii="Arial" w:hAnsi="Arial" w:cs="Arial"/>
          <w:sz w:val="24"/>
          <w:szCs w:val="24"/>
        </w:rPr>
      </w:pPr>
      <w:r w:rsidRPr="00565A32">
        <w:rPr>
          <w:rFonts w:ascii="Arial" w:hAnsi="Arial" w:cs="Arial"/>
          <w:sz w:val="24"/>
          <w:szCs w:val="24"/>
        </w:rPr>
        <w:t>A área de intervenção deve ser isolada com tapumes e/ou telas de proteção, bem comoestar devidamente sinalizada de modo garantir a segurança das pessoas que frequentametrabalhamnoCE;</w:t>
      </w:r>
    </w:p>
    <w:p w:rsidR="00565A32" w:rsidRPr="00565A32" w:rsidRDefault="00565A32" w:rsidP="00565A32">
      <w:pPr>
        <w:pStyle w:val="Corpodetexto"/>
        <w:spacing w:before="121"/>
        <w:ind w:left="212" w:right="249"/>
        <w:rPr>
          <w:rFonts w:ascii="Arial" w:hAnsi="Arial" w:cs="Arial"/>
          <w:sz w:val="24"/>
          <w:szCs w:val="24"/>
        </w:rPr>
      </w:pPr>
      <w:r w:rsidRPr="00565A32">
        <w:rPr>
          <w:rFonts w:ascii="Arial" w:hAnsi="Arial" w:cs="Arial"/>
          <w:sz w:val="24"/>
          <w:szCs w:val="24"/>
        </w:rPr>
        <w:t>O recebimento de materiais deve ser alinhado juntamente com a administração do clube,bem comoohoráriodetrabalhodurante operíodoem quea obraestiverocorrendo;</w:t>
      </w:r>
    </w:p>
    <w:p w:rsidR="00565A32" w:rsidRPr="00565A32" w:rsidRDefault="00565A32" w:rsidP="00565A32">
      <w:pPr>
        <w:pStyle w:val="Corpodetexto"/>
        <w:spacing w:before="120"/>
        <w:ind w:left="212" w:right="251"/>
        <w:rPr>
          <w:rFonts w:ascii="Arial" w:hAnsi="Arial" w:cs="Arial"/>
          <w:sz w:val="24"/>
          <w:szCs w:val="24"/>
        </w:rPr>
      </w:pPr>
      <w:r w:rsidRPr="00565A32">
        <w:rPr>
          <w:rFonts w:ascii="Arial" w:hAnsi="Arial" w:cs="Arial"/>
          <w:sz w:val="24"/>
          <w:szCs w:val="24"/>
        </w:rPr>
        <w:lastRenderedPageBreak/>
        <w:t>Deverão ser utilizados materiais de primeira linha, a fim de evitar futuros problemas demanutenção causadospelaqualidadeeprocedênciaduvidosadosinsumosaplicados;</w:t>
      </w:r>
    </w:p>
    <w:p w:rsidR="00565A32" w:rsidRPr="00565A32" w:rsidRDefault="00565A32" w:rsidP="00565A32">
      <w:pPr>
        <w:pStyle w:val="Corpodetexto"/>
        <w:spacing w:before="120"/>
        <w:ind w:left="212" w:right="247"/>
        <w:rPr>
          <w:rFonts w:ascii="Arial" w:hAnsi="Arial" w:cs="Arial"/>
          <w:sz w:val="24"/>
          <w:szCs w:val="24"/>
        </w:rPr>
      </w:pPr>
      <w:r w:rsidRPr="00565A32">
        <w:rPr>
          <w:rFonts w:ascii="Arial" w:hAnsi="Arial" w:cs="Arial"/>
          <w:sz w:val="24"/>
          <w:szCs w:val="24"/>
        </w:rPr>
        <w:t>Ostrabalhosdevemserexecutadosemconformidadeasnormastécnicas(NBRs),normasreguladoras (NRs), normasde segurançaedemaislegislações vigentes;</w:t>
      </w:r>
    </w:p>
    <w:p w:rsidR="00565A32" w:rsidRPr="00565A32" w:rsidRDefault="00565A32" w:rsidP="00565A32">
      <w:pPr>
        <w:pStyle w:val="Corpodetexto"/>
        <w:spacing w:before="120"/>
        <w:ind w:left="212" w:right="252"/>
        <w:rPr>
          <w:rFonts w:ascii="Arial" w:hAnsi="Arial" w:cs="Arial"/>
          <w:sz w:val="24"/>
          <w:szCs w:val="24"/>
        </w:rPr>
      </w:pPr>
      <w:r w:rsidRPr="00565A32">
        <w:rPr>
          <w:rFonts w:ascii="Arial" w:hAnsi="Arial" w:cs="Arial"/>
          <w:sz w:val="24"/>
          <w:szCs w:val="24"/>
        </w:rPr>
        <w:t>Todoentulhoeresíduosgeradosdeverãoserremovidospreferencialmentemecanicamenteemanualmentepormeiodecaçambasecaminhõesbasculantesdevidamentecadastrados nosistemamunicipal decontrole deresíduos (AMLURB);</w:t>
      </w:r>
    </w:p>
    <w:p w:rsidR="00565A32" w:rsidRPr="00565A32" w:rsidRDefault="00565A32" w:rsidP="00565A32">
      <w:pPr>
        <w:pStyle w:val="Corpodetexto"/>
        <w:spacing w:before="120"/>
        <w:ind w:left="212" w:right="251"/>
        <w:rPr>
          <w:rFonts w:ascii="Arial" w:hAnsi="Arial" w:cs="Arial"/>
          <w:sz w:val="24"/>
          <w:szCs w:val="24"/>
        </w:rPr>
      </w:pPr>
      <w:r w:rsidRPr="00565A32">
        <w:rPr>
          <w:rFonts w:ascii="Arial" w:hAnsi="Arial" w:cs="Arial"/>
          <w:sz w:val="24"/>
          <w:szCs w:val="24"/>
        </w:rPr>
        <w:t>Osfuncionáriosdeverãoestardevidamenteidentificadoseutilizandouniformeeequipamentosde proteçãoindividual(E.P.I.)adequados;</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Deverão ser fornecidos ART (anotação de responsabilidade técnica) e/ ou RRT (relatórioderesponsabilidadetécnica)detodos(as)osresponsáveistécnicos(as)peloacompanhamentoda obra;</w:t>
      </w:r>
    </w:p>
    <w:p w:rsidR="00565A32" w:rsidRPr="00565A32" w:rsidRDefault="00565A32" w:rsidP="00565A32">
      <w:pPr>
        <w:pStyle w:val="Corpodetexto"/>
        <w:spacing w:before="120"/>
        <w:ind w:left="212" w:right="250"/>
        <w:rPr>
          <w:rFonts w:ascii="Arial" w:hAnsi="Arial" w:cs="Arial"/>
          <w:sz w:val="24"/>
          <w:szCs w:val="24"/>
        </w:rPr>
      </w:pPr>
      <w:r w:rsidRPr="00565A32">
        <w:rPr>
          <w:rFonts w:ascii="Arial" w:hAnsi="Arial" w:cs="Arial"/>
          <w:sz w:val="24"/>
          <w:szCs w:val="24"/>
        </w:rPr>
        <w:t>Osserviçosdevemseracompanhadosporengenheiros(as)e/ouarquitetos(as)daempresacontratada;</w:t>
      </w:r>
    </w:p>
    <w:p w:rsidR="00565A32" w:rsidRPr="00565A32" w:rsidRDefault="00565A32" w:rsidP="00565A32">
      <w:pPr>
        <w:pStyle w:val="Corpodetexto"/>
        <w:spacing w:before="120"/>
        <w:ind w:left="212" w:right="252"/>
        <w:rPr>
          <w:rFonts w:ascii="Arial" w:hAnsi="Arial" w:cs="Arial"/>
          <w:sz w:val="24"/>
          <w:szCs w:val="24"/>
        </w:rPr>
      </w:pPr>
      <w:r w:rsidRPr="00565A32">
        <w:rPr>
          <w:rFonts w:ascii="Arial" w:hAnsi="Arial" w:cs="Arial"/>
          <w:sz w:val="24"/>
          <w:szCs w:val="24"/>
        </w:rPr>
        <w:t>Qualquer alteração ou ajuste técnico deverá ser alinhado, aprovado e registrado pelaequipefiscalizadoradesignada antesdasuaimplementaçãoexecutiva;</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Deverá ser fornecido cronograma de obras, bem como a programação das que possaminfluirdiretaou indiretamentenaprogramação do clube;</w:t>
      </w:r>
    </w:p>
    <w:p w:rsidR="00565A32" w:rsidRPr="00565A32" w:rsidRDefault="00565A32" w:rsidP="00565A32">
      <w:pPr>
        <w:pStyle w:val="Corpodetexto"/>
        <w:spacing w:before="120"/>
        <w:ind w:left="212" w:right="250"/>
        <w:rPr>
          <w:rFonts w:ascii="Arial" w:hAnsi="Arial" w:cs="Arial"/>
          <w:sz w:val="24"/>
          <w:szCs w:val="24"/>
        </w:rPr>
      </w:pPr>
      <w:r w:rsidRPr="00565A32">
        <w:rPr>
          <w:rFonts w:ascii="Arial" w:hAnsi="Arial" w:cs="Arial"/>
          <w:sz w:val="24"/>
          <w:szCs w:val="24"/>
        </w:rPr>
        <w:t>Qualquer dano causado às instalações existentes no complexo esportivo e lazer deveráserprontamente reparadopela contratada;</w:t>
      </w:r>
    </w:p>
    <w:p w:rsidR="00565A32" w:rsidRPr="00565A32" w:rsidRDefault="00565A32" w:rsidP="00565A32">
      <w:pPr>
        <w:pStyle w:val="Corpodetexto"/>
        <w:spacing w:before="120"/>
        <w:ind w:left="212"/>
        <w:rPr>
          <w:rFonts w:ascii="Arial" w:hAnsi="Arial" w:cs="Arial"/>
          <w:sz w:val="24"/>
          <w:szCs w:val="24"/>
        </w:rPr>
      </w:pPr>
      <w:r w:rsidRPr="00565A32">
        <w:rPr>
          <w:rFonts w:ascii="Arial" w:hAnsi="Arial" w:cs="Arial"/>
          <w:sz w:val="24"/>
          <w:szCs w:val="24"/>
        </w:rPr>
        <w:t>Deveráser elaboradolivrodeordem.</w:t>
      </w:r>
    </w:p>
    <w:p w:rsidR="00565A32" w:rsidRPr="00565A32" w:rsidRDefault="00565A32" w:rsidP="00565A32">
      <w:pPr>
        <w:pStyle w:val="Corpodetexto"/>
        <w:spacing w:before="120"/>
        <w:ind w:left="212"/>
        <w:rPr>
          <w:rFonts w:ascii="Arial" w:hAnsi="Arial" w:cs="Arial"/>
          <w:sz w:val="24"/>
          <w:szCs w:val="24"/>
        </w:rPr>
      </w:pPr>
    </w:p>
    <w:p w:rsidR="00565A32" w:rsidRPr="00565A32" w:rsidRDefault="00565A32" w:rsidP="00565A32">
      <w:pPr>
        <w:pStyle w:val="Corpodetexto"/>
        <w:spacing w:before="1"/>
        <w:rPr>
          <w:rFonts w:ascii="Arial" w:hAnsi="Arial" w:cs="Arial"/>
          <w:sz w:val="24"/>
          <w:szCs w:val="24"/>
        </w:rPr>
      </w:pPr>
    </w:p>
    <w:p w:rsidR="00565A32" w:rsidRPr="00565A32" w:rsidRDefault="00565A32" w:rsidP="00565A32">
      <w:pPr>
        <w:pStyle w:val="Ttulo11"/>
        <w:numPr>
          <w:ilvl w:val="0"/>
          <w:numId w:val="17"/>
        </w:numPr>
        <w:tabs>
          <w:tab w:val="left" w:pos="483"/>
        </w:tabs>
        <w:ind w:hanging="271"/>
      </w:pPr>
      <w:bookmarkStart w:id="7" w:name="_TOC_250004"/>
      <w:r w:rsidRPr="00565A32">
        <w:t>Observações</w:t>
      </w:r>
      <w:bookmarkEnd w:id="7"/>
      <w:r w:rsidRPr="00565A32">
        <w:t>preliminares</w:t>
      </w:r>
    </w:p>
    <w:p w:rsidR="00565A32" w:rsidRPr="00565A32" w:rsidRDefault="00565A32" w:rsidP="00565A32">
      <w:pPr>
        <w:pStyle w:val="Corpodetexto"/>
        <w:spacing w:before="1"/>
        <w:rPr>
          <w:rFonts w:ascii="Arial" w:hAnsi="Arial" w:cs="Arial"/>
          <w:b/>
          <w:sz w:val="24"/>
          <w:szCs w:val="24"/>
        </w:rPr>
      </w:pPr>
    </w:p>
    <w:p w:rsidR="00565A32" w:rsidRPr="00565A32" w:rsidRDefault="00565A32" w:rsidP="00565A32">
      <w:pPr>
        <w:pStyle w:val="Corpodetexto"/>
        <w:spacing w:before="1"/>
        <w:ind w:left="212" w:right="248"/>
        <w:rPr>
          <w:rFonts w:ascii="Arial" w:hAnsi="Arial" w:cs="Arial"/>
          <w:sz w:val="24"/>
          <w:szCs w:val="24"/>
        </w:rPr>
      </w:pPr>
      <w:r w:rsidRPr="00565A32">
        <w:rPr>
          <w:rFonts w:ascii="Arial" w:hAnsi="Arial" w:cs="Arial"/>
          <w:sz w:val="24"/>
          <w:szCs w:val="24"/>
        </w:rPr>
        <w:t>Na execução da presente obra ou serviços, além das determinações deste Termo deReferência,deverãoserrigorosamenteobservadasasdisposiçõesconstantesdoselementostécnicoseadministrativosqueintegramoprocessodeobra,inclusiveaplanilhadeorçamentoelaboradacombasenastabelasdereferência,bemcomoas normaseespecificaçõespertinentes,estabelecidaspeloscadernosdeEDIFepelaAssociaçãoBrasileiradeNormasTécnicas.</w:t>
      </w:r>
    </w:p>
    <w:p w:rsidR="00565A32" w:rsidRPr="00565A32" w:rsidRDefault="00565A32" w:rsidP="00565A32">
      <w:pPr>
        <w:pStyle w:val="Corpodetexto"/>
        <w:spacing w:before="120"/>
        <w:ind w:left="212" w:right="249"/>
        <w:rPr>
          <w:rFonts w:ascii="Arial" w:hAnsi="Arial" w:cs="Arial"/>
          <w:sz w:val="24"/>
          <w:szCs w:val="24"/>
        </w:rPr>
      </w:pPr>
      <w:r w:rsidRPr="00565A32">
        <w:rPr>
          <w:rFonts w:ascii="Arial" w:hAnsi="Arial" w:cs="Arial"/>
          <w:sz w:val="24"/>
          <w:szCs w:val="24"/>
        </w:rPr>
        <w:t>Em caso de eventuais dúvidas, deverá ser consultada a equipe fiscalizadora designadapara acompanhamento dos trabalhos para que a solução técnica seja aplicada de formacorretaedentrodasnormasaqui especificadas.</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Na eventualidade deste termo de referência apresentar alguma omissão, deverão serobservadas as normas e especificações técnicas do caderno de EDIF/SIURB, sem queestaseconstituaemmotivoparaproposiçãodepreçosextraordináriosalémdosconstantesnaplanilha deorçamentoproposta pela contratada;</w:t>
      </w:r>
    </w:p>
    <w:p w:rsidR="00565A32" w:rsidRPr="00565A32" w:rsidRDefault="00565A32" w:rsidP="00565A32">
      <w:pPr>
        <w:pStyle w:val="Corpodetexto"/>
        <w:spacing w:before="121"/>
        <w:ind w:left="212" w:right="247"/>
        <w:rPr>
          <w:rFonts w:ascii="Arial" w:hAnsi="Arial" w:cs="Arial"/>
          <w:sz w:val="24"/>
          <w:szCs w:val="24"/>
        </w:rPr>
      </w:pPr>
      <w:r w:rsidRPr="00565A32">
        <w:rPr>
          <w:rFonts w:ascii="Arial" w:hAnsi="Arial" w:cs="Arial"/>
          <w:sz w:val="24"/>
          <w:szCs w:val="24"/>
        </w:rPr>
        <w:t xml:space="preserve">Os materiais empregados deverão ser de fabricação idônea, sem defeitos e, no quecouber, em conformidade com parâmetros estabelecidos pela ABNT. No caso </w:t>
      </w:r>
      <w:r w:rsidRPr="00565A32">
        <w:rPr>
          <w:rFonts w:ascii="Arial" w:hAnsi="Arial" w:cs="Arial"/>
          <w:sz w:val="24"/>
          <w:szCs w:val="24"/>
        </w:rPr>
        <w:lastRenderedPageBreak/>
        <w:t>contrário,estes serão rejeitados, devendo ser retirados no prazo de 3 (três) dias, a partir da data dasua impugnação, ou os respectivos serviços demolidos e refeitos, sem nenhum ônus paraPrefeituraMunicipal deSãoPaulo.</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Nos custos apresentados pela contratada, será considerado o fornecimento de todos osmateriais, transporte e mão de obra necessários à correta execução dos serviços e obracontratada, bem como todas as taxas e ônus legais relativos às leis sociais trabalhistas(LST)de mão de obra diretaeindireta;</w:t>
      </w:r>
    </w:p>
    <w:p w:rsidR="00565A32" w:rsidRPr="00565A32" w:rsidRDefault="00565A32" w:rsidP="00565A32">
      <w:pPr>
        <w:pStyle w:val="Corpodetexto"/>
        <w:spacing w:before="120"/>
        <w:ind w:left="212" w:right="251"/>
        <w:rPr>
          <w:rFonts w:ascii="Arial" w:hAnsi="Arial" w:cs="Arial"/>
          <w:sz w:val="24"/>
          <w:szCs w:val="24"/>
        </w:rPr>
      </w:pPr>
      <w:r w:rsidRPr="00565A32">
        <w:rPr>
          <w:rFonts w:ascii="Arial" w:hAnsi="Arial" w:cs="Arial"/>
          <w:sz w:val="24"/>
          <w:szCs w:val="24"/>
        </w:rPr>
        <w:t>NataxadeB.D.I(BonificaçãoeDespesasIndiretas)ofertadapelacontratada,acontratante considerará incluídas todas as despesas com administração central da obra eserviços,todos os impostose taxas legais,lucro eriscopresumido;</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Sempre que a qualidade material ou equipamento ensejar dúvidas a fiscalização, estapoderá,aqualquertempo,exigirdacontratadaacontrataçãodeumlaboratórioespecializado para que sejam efetuados exames e/ou ensaios do referido material, bemcomoexigircertificadodeorigem,correndosempreessasdespesasporcontadacontratada;</w:t>
      </w:r>
    </w:p>
    <w:p w:rsidR="00565A32" w:rsidRPr="00565A32" w:rsidRDefault="00565A32" w:rsidP="00565A32">
      <w:pPr>
        <w:pStyle w:val="Corpodetexto"/>
        <w:spacing w:before="120"/>
        <w:ind w:left="212" w:right="249"/>
        <w:rPr>
          <w:rFonts w:ascii="Arial" w:hAnsi="Arial" w:cs="Arial"/>
          <w:sz w:val="24"/>
          <w:szCs w:val="24"/>
        </w:rPr>
      </w:pPr>
      <w:r w:rsidRPr="00565A32">
        <w:rPr>
          <w:rFonts w:ascii="Arial" w:hAnsi="Arial" w:cs="Arial"/>
          <w:sz w:val="24"/>
          <w:szCs w:val="24"/>
        </w:rPr>
        <w:t>Duranteaexecuçãodaobra,acontratadadeverátomartodososcuidadosnecessáriosno sentido de garantir proteção e segurança aos operários, técnicos e demais pessoasenvolvidas direta e indiretamente com a execução dos serviços. O mesmo cuidado deverásertomadocomrelaçãoatranseuntes nolocal;</w:t>
      </w:r>
    </w:p>
    <w:p w:rsidR="00565A32" w:rsidRPr="00565A32" w:rsidRDefault="00565A32" w:rsidP="00565A32">
      <w:pPr>
        <w:pStyle w:val="Corpodetexto"/>
        <w:spacing w:before="120"/>
        <w:ind w:left="212" w:right="250"/>
        <w:rPr>
          <w:rFonts w:ascii="Arial" w:hAnsi="Arial" w:cs="Arial"/>
          <w:sz w:val="24"/>
          <w:szCs w:val="24"/>
        </w:rPr>
      </w:pPr>
      <w:r w:rsidRPr="00565A32">
        <w:rPr>
          <w:rFonts w:ascii="Arial" w:hAnsi="Arial" w:cs="Arial"/>
          <w:sz w:val="24"/>
          <w:szCs w:val="24"/>
        </w:rPr>
        <w:t>A Contratada deverá, ainda, garantir estabilidade dos solos e edificações vizinhas, dasredes de infraestrutura aéreas e subterrâneas localizadas no local e adjacências, além degarantir a integridade física de propriedades da Prefeitura Municipal de São Paulo e deterceiros que, de alguma maneira, possam ser atingidos em qualquer etapa da obra ouserviços;</w:t>
      </w:r>
    </w:p>
    <w:p w:rsidR="00565A32" w:rsidRPr="00565A32" w:rsidRDefault="00565A32" w:rsidP="00565A32">
      <w:pPr>
        <w:pStyle w:val="Corpodetexto"/>
        <w:spacing w:before="120"/>
        <w:ind w:left="212" w:right="249"/>
        <w:rPr>
          <w:rFonts w:ascii="Arial" w:hAnsi="Arial" w:cs="Arial"/>
          <w:sz w:val="24"/>
          <w:szCs w:val="24"/>
        </w:rPr>
      </w:pPr>
    </w:p>
    <w:p w:rsidR="00565A32" w:rsidRPr="00565A32" w:rsidRDefault="00565A32" w:rsidP="00565A32">
      <w:pPr>
        <w:pStyle w:val="Corpodetexto"/>
        <w:spacing w:before="120"/>
        <w:ind w:left="212" w:right="249"/>
        <w:rPr>
          <w:rFonts w:ascii="Arial" w:hAnsi="Arial" w:cs="Arial"/>
          <w:sz w:val="24"/>
          <w:szCs w:val="24"/>
        </w:rPr>
      </w:pPr>
      <w:r w:rsidRPr="00565A32">
        <w:rPr>
          <w:rFonts w:ascii="Arial" w:hAnsi="Arial" w:cs="Arial"/>
          <w:sz w:val="24"/>
          <w:szCs w:val="24"/>
        </w:rPr>
        <w:t>A contratada deverá proteger os exemplares arbóreos e arbustivos num raio de 1,50m dabasedocauledestes indivíduos;</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Este termo de referência fará parte integrante do contrato, valendo seu inteiro teor comosenele estivesse efetivamentetranscrito.</w:t>
      </w:r>
    </w:p>
    <w:p w:rsidR="00565A32" w:rsidRPr="00565A32" w:rsidRDefault="00565A32" w:rsidP="00565A32">
      <w:pPr>
        <w:pStyle w:val="Corpodetexto"/>
        <w:spacing w:before="9"/>
        <w:rPr>
          <w:rFonts w:ascii="Arial" w:hAnsi="Arial" w:cs="Arial"/>
          <w:sz w:val="24"/>
          <w:szCs w:val="24"/>
        </w:rPr>
      </w:pPr>
    </w:p>
    <w:p w:rsidR="00565A32" w:rsidRPr="00565A32" w:rsidRDefault="00565A32" w:rsidP="00565A32">
      <w:pPr>
        <w:pStyle w:val="Ttulo11"/>
        <w:numPr>
          <w:ilvl w:val="0"/>
          <w:numId w:val="17"/>
        </w:numPr>
        <w:tabs>
          <w:tab w:val="left" w:pos="483"/>
        </w:tabs>
        <w:spacing w:before="93"/>
        <w:ind w:hanging="271"/>
      </w:pPr>
      <w:bookmarkStart w:id="8" w:name="_TOC_250003"/>
      <w:r w:rsidRPr="00565A32">
        <w:t>SegurançaeMedicinado</w:t>
      </w:r>
      <w:bookmarkEnd w:id="8"/>
      <w:r w:rsidRPr="00565A32">
        <w:t>Trabalho</w:t>
      </w:r>
    </w:p>
    <w:p w:rsidR="00565A32" w:rsidRPr="00565A32" w:rsidRDefault="00565A32" w:rsidP="00565A32">
      <w:pPr>
        <w:pStyle w:val="Corpodetexto"/>
        <w:spacing w:before="10"/>
        <w:rPr>
          <w:rFonts w:ascii="Arial" w:hAnsi="Arial" w:cs="Arial"/>
          <w:b/>
          <w:sz w:val="24"/>
          <w:szCs w:val="24"/>
        </w:rPr>
      </w:pPr>
    </w:p>
    <w:p w:rsidR="00565A32" w:rsidRPr="00565A32" w:rsidRDefault="00565A32" w:rsidP="00565A32">
      <w:pPr>
        <w:pStyle w:val="Corpodetexto"/>
        <w:ind w:left="212"/>
        <w:rPr>
          <w:rFonts w:ascii="Arial" w:hAnsi="Arial" w:cs="Arial"/>
          <w:sz w:val="24"/>
          <w:szCs w:val="24"/>
        </w:rPr>
      </w:pPr>
      <w:r w:rsidRPr="00565A32">
        <w:rPr>
          <w:rFonts w:ascii="Arial" w:hAnsi="Arial" w:cs="Arial"/>
          <w:sz w:val="24"/>
          <w:szCs w:val="24"/>
        </w:rPr>
        <w:t>ACONTRATADAdeveráforneceratodosostrabalhadoresotipoadequadodeequipamentode proteçãoindividual– EPI;</w:t>
      </w:r>
    </w:p>
    <w:p w:rsidR="00565A32" w:rsidRPr="00565A32" w:rsidRDefault="00565A32" w:rsidP="00565A32">
      <w:pPr>
        <w:pStyle w:val="Corpodetexto"/>
        <w:spacing w:before="120"/>
        <w:ind w:left="212"/>
        <w:rPr>
          <w:rFonts w:ascii="Arial" w:hAnsi="Arial" w:cs="Arial"/>
          <w:sz w:val="24"/>
          <w:szCs w:val="24"/>
        </w:rPr>
      </w:pPr>
      <w:r w:rsidRPr="00565A32">
        <w:rPr>
          <w:rFonts w:ascii="Arial" w:hAnsi="Arial" w:cs="Arial"/>
          <w:sz w:val="24"/>
          <w:szCs w:val="24"/>
        </w:rPr>
        <w:t>ACONTRATADAdeverátreinare tornar obrigatórioousodeEPI;</w:t>
      </w:r>
    </w:p>
    <w:p w:rsidR="00565A32" w:rsidRPr="00565A32" w:rsidRDefault="00565A32" w:rsidP="00565A32">
      <w:pPr>
        <w:pStyle w:val="Corpodetexto"/>
        <w:spacing w:before="120"/>
        <w:ind w:left="212"/>
        <w:rPr>
          <w:rFonts w:ascii="Arial" w:hAnsi="Arial" w:cs="Arial"/>
          <w:sz w:val="24"/>
          <w:szCs w:val="24"/>
        </w:rPr>
      </w:pPr>
      <w:r w:rsidRPr="00565A32">
        <w:rPr>
          <w:rFonts w:ascii="Arial" w:hAnsi="Arial" w:cs="Arial"/>
          <w:sz w:val="24"/>
          <w:szCs w:val="24"/>
        </w:rPr>
        <w:t>Oequipamentodeproteçãoindividualfornecidoaoempregadodeverá,obrigatoriamente,contera identificação daCONTRATADA;</w:t>
      </w:r>
    </w:p>
    <w:p w:rsidR="00565A32" w:rsidRPr="00565A32" w:rsidRDefault="00565A32" w:rsidP="00565A32">
      <w:pPr>
        <w:pStyle w:val="Corpodetexto"/>
        <w:spacing w:before="120"/>
        <w:ind w:left="212" w:right="249"/>
        <w:rPr>
          <w:rFonts w:ascii="Arial" w:hAnsi="Arial" w:cs="Arial"/>
          <w:sz w:val="24"/>
          <w:szCs w:val="24"/>
        </w:rPr>
      </w:pPr>
      <w:r w:rsidRPr="00565A32">
        <w:rPr>
          <w:rFonts w:ascii="Arial" w:hAnsi="Arial" w:cs="Arial"/>
          <w:sz w:val="24"/>
          <w:szCs w:val="24"/>
        </w:rPr>
        <w:t>Osfuncionáriosdeverãoestaridentificadospormeiodousodeuniformes;ACONTRATADA, em qualquer hipótese, não se eximirá da total responsabilidade culposaquanto às legislações trabalhistas e previdenciária, bem como suas Portarias e Normas,nem quanto àsegurançaindividualecoletiva deseustrabalhadores;</w:t>
      </w:r>
    </w:p>
    <w:p w:rsidR="00565A32" w:rsidRPr="00565A32" w:rsidRDefault="00565A32" w:rsidP="00565A32">
      <w:pPr>
        <w:pStyle w:val="Corpodetexto"/>
        <w:spacing w:before="120"/>
        <w:ind w:left="212" w:right="250"/>
        <w:rPr>
          <w:rFonts w:ascii="Arial" w:hAnsi="Arial" w:cs="Arial"/>
          <w:sz w:val="24"/>
          <w:szCs w:val="24"/>
        </w:rPr>
      </w:pPr>
      <w:r w:rsidRPr="00565A32">
        <w:rPr>
          <w:rFonts w:ascii="Arial" w:hAnsi="Arial" w:cs="Arial"/>
          <w:sz w:val="24"/>
          <w:szCs w:val="24"/>
        </w:rPr>
        <w:lastRenderedPageBreak/>
        <w:t>Deverão ser observadas pela CONTRATADA todas as condições de higiene e segurançanecessárias à preservação da integridade física de seus empregados, ao patrimônio daPMSPede outrem,eaosmateriais envolvidos nasobrase ouserviços;</w:t>
      </w:r>
    </w:p>
    <w:p w:rsidR="00565A32" w:rsidRPr="00565A32" w:rsidRDefault="00565A32" w:rsidP="00565A32">
      <w:pPr>
        <w:pStyle w:val="Corpodetexto"/>
        <w:spacing w:before="121"/>
        <w:ind w:left="212" w:right="249"/>
        <w:rPr>
          <w:rFonts w:ascii="Arial" w:hAnsi="Arial" w:cs="Arial"/>
          <w:sz w:val="24"/>
          <w:szCs w:val="24"/>
        </w:rPr>
      </w:pPr>
      <w:r w:rsidRPr="00565A32">
        <w:rPr>
          <w:rFonts w:ascii="Arial" w:hAnsi="Arial" w:cs="Arial"/>
          <w:sz w:val="24"/>
          <w:szCs w:val="24"/>
        </w:rPr>
        <w:t>Somenteseráautorizadaaexecutarobrase/ouserviçosparaPMSPaCONTRATADAque possuir profissionais qualificados e que estejam instruídos quanto às precauçõesrelativas ao seu trabalho e apresentem estado de saúde compatível com as atividadesdesenvolvidas.Portantoostrabalhosnuncadeverãoserexecutadossemquesejamanalisados osriscos previstos, os sistemas de proteçãoindividual e coletiva eestadogeral dasferramentas e equipamentosutilizados;</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APMSPatuaráobjetivandoototalcumprimentodasnormas,estandoautorizadaainterditar serviços ou parte destes em caso do não cumprimento das exigências da Lei. Sehouver paralisações, estas não serão caracterizadas como justificativa por atraso nasobras e/ouserviços;</w:t>
      </w:r>
    </w:p>
    <w:p w:rsidR="00565A32" w:rsidRPr="00565A32" w:rsidRDefault="00565A32" w:rsidP="00565A32">
      <w:pPr>
        <w:pStyle w:val="Corpodetexto"/>
        <w:spacing w:before="120"/>
        <w:ind w:left="212" w:right="249"/>
        <w:rPr>
          <w:rFonts w:ascii="Arial" w:hAnsi="Arial" w:cs="Arial"/>
          <w:sz w:val="24"/>
          <w:szCs w:val="24"/>
        </w:rPr>
      </w:pPr>
      <w:r w:rsidRPr="00565A32">
        <w:rPr>
          <w:rFonts w:ascii="Arial" w:hAnsi="Arial" w:cs="Arial"/>
          <w:sz w:val="24"/>
          <w:szCs w:val="24"/>
        </w:rPr>
        <w:t>A CONTRATADA deverá providenciar, de imediato, o atendimento das exigências daPMSP. Para casos específicos em que a fiscalização conceder prazo de 48 (quarenta eoito) horas para atendimento das exigências, as prorrogações dos referidos prazos nãopoderãoultrapassar 15 (quinze)dias paraoatendimento completo;</w:t>
      </w:r>
    </w:p>
    <w:p w:rsidR="00565A32" w:rsidRPr="00565A32" w:rsidRDefault="00565A32" w:rsidP="00565A32">
      <w:pPr>
        <w:pStyle w:val="Corpodetexto"/>
        <w:spacing w:before="120"/>
        <w:ind w:left="212" w:right="253"/>
        <w:rPr>
          <w:rFonts w:ascii="Arial" w:hAnsi="Arial" w:cs="Arial"/>
          <w:sz w:val="24"/>
          <w:szCs w:val="24"/>
        </w:rPr>
      </w:pPr>
      <w:r w:rsidRPr="00565A32">
        <w:rPr>
          <w:rFonts w:ascii="Arial" w:hAnsi="Arial" w:cs="Arial"/>
          <w:sz w:val="24"/>
          <w:szCs w:val="24"/>
        </w:rPr>
        <w:t>Esgotadooprazodescritonoitemanterior,aPMSPpoderápromoverasmedidascabíveis;</w:t>
      </w:r>
    </w:p>
    <w:p w:rsidR="00565A32" w:rsidRPr="00565A32" w:rsidRDefault="00565A32" w:rsidP="00565A32">
      <w:pPr>
        <w:pStyle w:val="Corpodetexto"/>
        <w:spacing w:before="120"/>
        <w:ind w:left="212" w:right="250"/>
        <w:rPr>
          <w:rFonts w:ascii="Arial" w:hAnsi="Arial" w:cs="Arial"/>
          <w:sz w:val="24"/>
          <w:szCs w:val="24"/>
        </w:rPr>
      </w:pPr>
      <w:r w:rsidRPr="00565A32">
        <w:rPr>
          <w:rFonts w:ascii="Arial" w:hAnsi="Arial" w:cs="Arial"/>
          <w:sz w:val="24"/>
          <w:szCs w:val="24"/>
        </w:rPr>
        <w:t>CabeaCONTRATADAsolicitaraPMSPapresençaimediatadoresponsávelpelafiscalizaçãoemcasodeacidentesnasobrase/ounosserviçose/ounosbensdeterceiros,para quesejaprovidenciada a perícia necessária;</w:t>
      </w:r>
    </w:p>
    <w:p w:rsidR="00565A32" w:rsidRPr="00565A32" w:rsidRDefault="00565A32" w:rsidP="00565A32">
      <w:pPr>
        <w:pStyle w:val="Corpodetexto"/>
        <w:spacing w:before="120"/>
        <w:ind w:left="212" w:right="248"/>
        <w:rPr>
          <w:rFonts w:ascii="Arial" w:hAnsi="Arial" w:cs="Arial"/>
          <w:spacing w:val="1"/>
          <w:sz w:val="24"/>
          <w:szCs w:val="24"/>
        </w:rPr>
      </w:pPr>
      <w:r w:rsidRPr="00565A32">
        <w:rPr>
          <w:rFonts w:ascii="Arial" w:hAnsi="Arial" w:cs="Arial"/>
          <w:sz w:val="24"/>
          <w:szCs w:val="24"/>
        </w:rPr>
        <w:t>O perímetro do canteiro de obras deve estar devidamente cercado e sinalizado, de modoque apenas pessoas autorizadas possam adentrar na área em obras, visto que, o parque/</w:t>
      </w:r>
    </w:p>
    <w:p w:rsidR="00565A32" w:rsidRPr="00565A32" w:rsidRDefault="00565A32" w:rsidP="00565A32">
      <w:pPr>
        <w:pStyle w:val="Corpodetexto"/>
        <w:spacing w:before="120"/>
        <w:ind w:left="212" w:right="248"/>
        <w:rPr>
          <w:rFonts w:ascii="Arial" w:hAnsi="Arial" w:cs="Arial"/>
          <w:sz w:val="24"/>
          <w:szCs w:val="24"/>
        </w:rPr>
      </w:pPr>
      <w:r w:rsidRPr="00565A32">
        <w:rPr>
          <w:rFonts w:ascii="Arial" w:hAnsi="Arial" w:cs="Arial"/>
          <w:sz w:val="24"/>
          <w:szCs w:val="24"/>
        </w:rPr>
        <w:t>clube/ centro esportivo continuará em pleno funcionamento, estando aberto ao públicoduranteohoráriodeseufuncionamento.</w:t>
      </w:r>
    </w:p>
    <w:p w:rsidR="00565A32" w:rsidRPr="00565A32" w:rsidRDefault="00565A32" w:rsidP="00565A32">
      <w:pPr>
        <w:pStyle w:val="Corpodetexto"/>
        <w:spacing w:before="9"/>
        <w:rPr>
          <w:rFonts w:ascii="Arial" w:hAnsi="Arial" w:cs="Arial"/>
          <w:sz w:val="24"/>
          <w:szCs w:val="24"/>
        </w:rPr>
      </w:pPr>
    </w:p>
    <w:p w:rsidR="00565A32" w:rsidRPr="00565A32" w:rsidRDefault="00565A32" w:rsidP="00565A32">
      <w:pPr>
        <w:pStyle w:val="Ttulo11"/>
        <w:numPr>
          <w:ilvl w:val="0"/>
          <w:numId w:val="17"/>
        </w:numPr>
        <w:tabs>
          <w:tab w:val="left" w:pos="483"/>
        </w:tabs>
        <w:spacing w:before="93"/>
        <w:ind w:hanging="271"/>
      </w:pPr>
      <w:bookmarkStart w:id="9" w:name="_TOC_250002"/>
      <w:r w:rsidRPr="00565A32">
        <w:t>Critériosde</w:t>
      </w:r>
      <w:bookmarkEnd w:id="9"/>
      <w:r w:rsidRPr="00565A32">
        <w:t>Medição</w:t>
      </w:r>
    </w:p>
    <w:p w:rsidR="00565A32" w:rsidRPr="00565A32" w:rsidRDefault="00565A32" w:rsidP="00565A32">
      <w:pPr>
        <w:pStyle w:val="Corpodetexto"/>
        <w:spacing w:before="137"/>
        <w:ind w:left="212" w:right="250"/>
        <w:rPr>
          <w:rFonts w:ascii="Arial" w:hAnsi="Arial" w:cs="Arial"/>
          <w:sz w:val="24"/>
          <w:szCs w:val="24"/>
        </w:rPr>
      </w:pPr>
      <w:r w:rsidRPr="00565A32">
        <w:rPr>
          <w:rFonts w:ascii="Arial" w:hAnsi="Arial" w:cs="Arial"/>
          <w:sz w:val="24"/>
          <w:szCs w:val="24"/>
        </w:rPr>
        <w:t>Os critérios de medição e regulamentação específica de cada preço deverão obedecer àsdeterminações contidas no caderno de critérios técnicos da Secretaria de InfraestruturaUrbanaeObras-SIURB,osdetalhesexecutivospadronizados,oselementosdecomposiçãode preçosunitários,emespecialospublicadosno D.O.C.</w:t>
      </w:r>
    </w:p>
    <w:p w:rsidR="00565A32" w:rsidRPr="00565A32" w:rsidRDefault="00565A32" w:rsidP="00565A32">
      <w:pPr>
        <w:pStyle w:val="Corpodetexto"/>
        <w:spacing w:before="2"/>
        <w:rPr>
          <w:rFonts w:ascii="Arial" w:hAnsi="Arial" w:cs="Arial"/>
          <w:sz w:val="24"/>
          <w:szCs w:val="24"/>
        </w:rPr>
      </w:pPr>
    </w:p>
    <w:p w:rsidR="00565A32" w:rsidRPr="00565A32" w:rsidRDefault="00565A32" w:rsidP="00565A32">
      <w:pPr>
        <w:pStyle w:val="Ttulo11"/>
        <w:numPr>
          <w:ilvl w:val="0"/>
          <w:numId w:val="17"/>
        </w:numPr>
        <w:tabs>
          <w:tab w:val="left" w:pos="617"/>
        </w:tabs>
        <w:ind w:left="616" w:hanging="405"/>
      </w:pPr>
      <w:bookmarkStart w:id="10" w:name="_TOC_250001"/>
      <w:r w:rsidRPr="00565A32">
        <w:t>Prazode</w:t>
      </w:r>
      <w:bookmarkEnd w:id="10"/>
      <w:r w:rsidRPr="00565A32">
        <w:t>Execução</w:t>
      </w:r>
    </w:p>
    <w:p w:rsidR="00565A32" w:rsidRPr="00565A32" w:rsidRDefault="00565A32" w:rsidP="00565A32">
      <w:pPr>
        <w:pStyle w:val="Corpodetexto"/>
        <w:spacing w:before="134"/>
        <w:ind w:left="212" w:right="254"/>
        <w:rPr>
          <w:rFonts w:ascii="Arial" w:hAnsi="Arial" w:cs="Arial"/>
          <w:sz w:val="24"/>
          <w:szCs w:val="24"/>
        </w:rPr>
      </w:pPr>
      <w:r w:rsidRPr="00565A32">
        <w:rPr>
          <w:rFonts w:ascii="Arial" w:hAnsi="Arial" w:cs="Arial"/>
          <w:sz w:val="24"/>
          <w:szCs w:val="24"/>
        </w:rPr>
        <w:t>O prazo de execução desses serviços será de até 180 (cento e oitenta) dias corridos,contadosa partirda emissãoda OrdemdeServiço(O.S.).</w:t>
      </w: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rPr>
          <w:rFonts w:ascii="Arial" w:hAnsi="Arial" w:cs="Arial"/>
          <w:sz w:val="24"/>
          <w:szCs w:val="24"/>
        </w:rPr>
      </w:pPr>
    </w:p>
    <w:p w:rsidR="00565A32" w:rsidRPr="00565A32" w:rsidRDefault="00565A32" w:rsidP="00565A32">
      <w:pPr>
        <w:pStyle w:val="Corpodetexto"/>
        <w:spacing w:before="4"/>
        <w:rPr>
          <w:rFonts w:ascii="Arial" w:hAnsi="Arial" w:cs="Arial"/>
          <w:sz w:val="24"/>
          <w:szCs w:val="24"/>
        </w:rPr>
      </w:pPr>
    </w:p>
    <w:p w:rsidR="00565A32" w:rsidRPr="00565A32" w:rsidRDefault="00565A32" w:rsidP="00565A32">
      <w:pPr>
        <w:pStyle w:val="Ttulo11"/>
        <w:numPr>
          <w:ilvl w:val="0"/>
          <w:numId w:val="17"/>
        </w:numPr>
        <w:tabs>
          <w:tab w:val="left" w:pos="617"/>
        </w:tabs>
        <w:ind w:left="616" w:hanging="405"/>
      </w:pPr>
      <w:bookmarkStart w:id="11" w:name="_TOC_250000"/>
      <w:r w:rsidRPr="00565A32">
        <w:t>Fotosda situação</w:t>
      </w:r>
      <w:bookmarkEnd w:id="11"/>
      <w:r w:rsidRPr="00565A32">
        <w:t>atual</w:t>
      </w:r>
    </w:p>
    <w:p w:rsidR="00565A32" w:rsidRPr="00565A32" w:rsidRDefault="00565A32" w:rsidP="00565A32">
      <w:pPr>
        <w:pStyle w:val="Corpodetexto"/>
        <w:spacing w:before="3"/>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7"/>
        <w:gridCol w:w="4927"/>
      </w:tblGrid>
      <w:tr w:rsidR="00565A32" w:rsidRPr="00565A32" w:rsidTr="003C7FAC">
        <w:trPr>
          <w:trHeight w:val="4821"/>
        </w:trPr>
        <w:tc>
          <w:tcPr>
            <w:tcW w:w="4927" w:type="dxa"/>
          </w:tcPr>
          <w:p w:rsidR="00565A32" w:rsidRPr="00565A32" w:rsidRDefault="00565A32" w:rsidP="003C7FAC">
            <w:pPr>
              <w:pStyle w:val="TableParagraph"/>
              <w:spacing w:before="4" w:after="1"/>
              <w:rPr>
                <w:rFonts w:ascii="Arial" w:hAnsi="Arial" w:cs="Arial"/>
                <w:b/>
                <w:sz w:val="24"/>
                <w:szCs w:val="24"/>
              </w:rPr>
            </w:pPr>
          </w:p>
          <w:p w:rsidR="00565A32" w:rsidRPr="00565A32" w:rsidRDefault="00565A32" w:rsidP="003C7FAC">
            <w:pPr>
              <w:pStyle w:val="TableParagraph"/>
              <w:ind w:left="107"/>
              <w:rPr>
                <w:rFonts w:ascii="Arial" w:hAnsi="Arial" w:cs="Arial"/>
                <w:sz w:val="24"/>
                <w:szCs w:val="24"/>
              </w:rPr>
            </w:pPr>
            <w:r w:rsidRPr="00565A32">
              <w:rPr>
                <w:rFonts w:ascii="Arial" w:hAnsi="Arial" w:cs="Arial"/>
                <w:noProof/>
                <w:sz w:val="24"/>
                <w:szCs w:val="24"/>
                <w:lang w:val="pt-BR" w:eastAsia="pt-BR"/>
              </w:rPr>
              <w:drawing>
                <wp:inline distT="0" distB="0" distL="0" distR="0">
                  <wp:extent cx="3021591" cy="228390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021591" cy="2283904"/>
                          </a:xfrm>
                          <a:prstGeom prst="rect">
                            <a:avLst/>
                          </a:prstGeom>
                        </pic:spPr>
                      </pic:pic>
                    </a:graphicData>
                  </a:graphic>
                </wp:inline>
              </w:drawing>
            </w:r>
          </w:p>
        </w:tc>
        <w:tc>
          <w:tcPr>
            <w:tcW w:w="4927" w:type="dxa"/>
          </w:tcPr>
          <w:p w:rsidR="00565A32" w:rsidRPr="00565A32" w:rsidRDefault="00565A32" w:rsidP="003C7FAC">
            <w:pPr>
              <w:pStyle w:val="TableParagraph"/>
              <w:spacing w:before="4" w:after="1"/>
              <w:rPr>
                <w:rFonts w:ascii="Arial" w:hAnsi="Arial" w:cs="Arial"/>
                <w:b/>
                <w:sz w:val="24"/>
                <w:szCs w:val="24"/>
              </w:rPr>
            </w:pPr>
          </w:p>
          <w:p w:rsidR="00565A32" w:rsidRPr="00565A32" w:rsidRDefault="00565A32" w:rsidP="003C7FAC">
            <w:pPr>
              <w:pStyle w:val="TableParagraph"/>
              <w:ind w:left="110"/>
              <w:rPr>
                <w:rFonts w:ascii="Arial" w:hAnsi="Arial" w:cs="Arial"/>
                <w:sz w:val="24"/>
                <w:szCs w:val="24"/>
              </w:rPr>
            </w:pPr>
            <w:r w:rsidRPr="00565A32">
              <w:rPr>
                <w:rFonts w:ascii="Arial" w:hAnsi="Arial" w:cs="Arial"/>
                <w:noProof/>
                <w:sz w:val="24"/>
                <w:szCs w:val="24"/>
                <w:lang w:val="pt-BR" w:eastAsia="pt-BR"/>
              </w:rPr>
              <w:drawing>
                <wp:inline distT="0" distB="0" distL="0" distR="0">
                  <wp:extent cx="2953484" cy="221322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953484" cy="2213229"/>
                          </a:xfrm>
                          <a:prstGeom prst="rect">
                            <a:avLst/>
                          </a:prstGeom>
                        </pic:spPr>
                      </pic:pic>
                    </a:graphicData>
                  </a:graphic>
                </wp:inline>
              </w:drawing>
            </w:r>
          </w:p>
        </w:tc>
      </w:tr>
      <w:tr w:rsidR="00565A32" w:rsidRPr="00565A32" w:rsidTr="003C7FAC">
        <w:trPr>
          <w:trHeight w:val="902"/>
        </w:trPr>
        <w:tc>
          <w:tcPr>
            <w:tcW w:w="4927" w:type="dxa"/>
          </w:tcPr>
          <w:p w:rsidR="00565A32" w:rsidRPr="00565A32" w:rsidRDefault="00565A32" w:rsidP="003C7FAC">
            <w:pPr>
              <w:pStyle w:val="TableParagraph"/>
              <w:spacing w:before="115" w:line="288" w:lineRule="auto"/>
              <w:ind w:left="107" w:right="1641"/>
              <w:rPr>
                <w:rFonts w:ascii="Arial" w:hAnsi="Arial" w:cs="Arial"/>
                <w:sz w:val="24"/>
                <w:szCs w:val="24"/>
              </w:rPr>
            </w:pPr>
            <w:r w:rsidRPr="00565A32">
              <w:rPr>
                <w:rFonts w:ascii="Arial" w:hAnsi="Arial" w:cs="Arial"/>
                <w:sz w:val="24"/>
                <w:szCs w:val="24"/>
              </w:rPr>
              <w:t>FOTO 01 – Vista do gramadodanificado</w:t>
            </w:r>
          </w:p>
        </w:tc>
        <w:tc>
          <w:tcPr>
            <w:tcW w:w="4927" w:type="dxa"/>
          </w:tcPr>
          <w:p w:rsidR="00565A32" w:rsidRPr="00565A32" w:rsidRDefault="00565A32" w:rsidP="003C7FAC">
            <w:pPr>
              <w:pStyle w:val="TableParagraph"/>
              <w:spacing w:before="115" w:line="288" w:lineRule="auto"/>
              <w:ind w:left="110" w:right="1638"/>
              <w:rPr>
                <w:rFonts w:ascii="Arial" w:hAnsi="Arial" w:cs="Arial"/>
                <w:sz w:val="24"/>
                <w:szCs w:val="24"/>
              </w:rPr>
            </w:pPr>
            <w:r w:rsidRPr="00565A32">
              <w:rPr>
                <w:rFonts w:ascii="Arial" w:hAnsi="Arial" w:cs="Arial"/>
                <w:sz w:val="24"/>
                <w:szCs w:val="24"/>
              </w:rPr>
              <w:t>FOTO 02 – Vista do gramadodanificado</w:t>
            </w:r>
          </w:p>
        </w:tc>
      </w:tr>
    </w:tbl>
    <w:p w:rsidR="00565A32" w:rsidRPr="00565A32" w:rsidRDefault="00565A32" w:rsidP="00565A32">
      <w:pPr>
        <w:spacing w:line="288" w:lineRule="auto"/>
        <w:rPr>
          <w:rFonts w:ascii="Arial" w:hAnsi="Arial" w:cs="Arial"/>
          <w:sz w:val="24"/>
          <w:szCs w:val="24"/>
        </w:rPr>
        <w:sectPr w:rsidR="00565A32" w:rsidRPr="00565A32">
          <w:headerReference w:type="default" r:id="rId13"/>
          <w:pgSz w:w="11910" w:h="16840"/>
          <w:pgMar w:top="2860" w:right="880" w:bottom="1180" w:left="920" w:header="708" w:footer="958" w:gutter="0"/>
          <w:cols w:space="720"/>
        </w:sectPr>
      </w:pPr>
    </w:p>
    <w:p w:rsidR="00565A32" w:rsidRPr="00565A32" w:rsidRDefault="000B6685" w:rsidP="00565A32">
      <w:pPr>
        <w:pStyle w:val="Corpodetexto"/>
        <w:rPr>
          <w:rFonts w:ascii="Arial" w:hAnsi="Arial" w:cs="Arial"/>
          <w:b/>
          <w:sz w:val="24"/>
          <w:szCs w:val="24"/>
        </w:rPr>
      </w:pPr>
      <w:r w:rsidRPr="000B6685">
        <w:rPr>
          <w:rFonts w:ascii="Arial" w:hAnsi="Arial" w:cs="Arial"/>
          <w:noProof/>
          <w:sz w:val="24"/>
          <w:szCs w:val="24"/>
        </w:rPr>
        <w:lastRenderedPageBreak/>
        <w:pict>
          <v:group id="Group 2" o:spid="_x0000_s1031" style="position:absolute;left:0;text-align:left;margin-left:51pt;margin-top:154.9pt;width:544.35pt;height:265.8pt;z-index:-251657216;mso-position-horizontal-relative:page;mso-position-vertical-relative:page" coordorigin="1020,3098" coordsize="10887,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">
            <v:shape id="Picture 6" o:spid="_x0000_s1034" type="#_x0000_t75" style="position:absolute;left:6067;top:3108;width:4700;height:35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hTPBAAAA2wAAAA8AAABkcnMvZG93bnJldi54bWxET99rwjAQfh/4P4QT9jI0dQyR2lREGUwQ&#10;xlTw9WzOtthcQhNN998vg8He7uP7ecVqMJ14UO9bywpm0wwEcWV1y7WC0/F9sgDhA7LGzjIp+CYP&#10;q3L0VGCubeQvehxCLVII+xwVNCG4XEpfNWTQT60jTtzV9gZDgn0tdY8xhZtOvmbZXBpsOTU06GjT&#10;UHU73I2C83nvXrbm4uLuvnujfR0/Zzoq9Twe1ksQgYbwL/5zf+g0fw6/v6QD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bhTPBAAAA2wAAAA8AAAAAAAAAAAAAAAAAnwIA&#10;AGRycy9kb3ducmV2LnhtbFBLBQYAAAAABAAEAPcAAACNAwAAAAA=&#10;">
              <v:imagedata r:id="rId14" o:title=""/>
            </v:shape>
            <v:shape id="AutoShape 5" o:spid="_x0000_s1033" style="position:absolute;left:1020;top:3098;width:10887;height:4404;visibility:visible" coordsize="10887,44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5SsIA&#10;AADbAAAADwAAAGRycy9kb3ducmV2LnhtbESPQYvCQAyF7wv+hyHCXhadqiBrdRQRhF7b3cMeQye2&#10;xU6mdMZa/fWbg+At4b2892V3GF2rBupD49nAYp6AIi69bbgy8Ptznn2DChHZYuuZDDwowGE/+dhh&#10;av2dcxqKWCkJ4ZCigTrGLtU6lDU5DHPfEYt28b3DKGtfadvjXcJdq5dJstYOG5aGGjs61VRei5sz&#10;0I63TNPla6Ccr6tNdnrkf8/CmM/peNyCijTGt/l1nVnBF1j5RQb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TlKwgAAANsAAAAPAAAAAAAAAAAAAAAAAJgCAABkcnMvZG93&#10;bnJldi54bWxQSwUGAAAAAAQABAD1AAAAhwMAAAAA&#10;" adj="0,,0" path="m10886,4395r-1012,l9874,4404r1012,l10886,4395xm10886,l,,,10,,4395r10,l10,10r4917,l4927,4395r10,l4937,10r4917,l9854,4395r10,l9864,10r1022,l10886,xe" fillcolor="black" stroked="f">
              <v:stroke joinstyle="round"/>
              <v:formulas/>
              <v:path arrowok="t" o:connecttype="custom" o:connectlocs="10886,7493;9874,7493;9874,7502;10886,7502;10886,7493;10886,3098;0,3098;0,3108;0,7493;10,7493;10,3108;4927,3108;4927,7493;4937,7493;4937,3108;9854,3108;9854,7493;9864,7493;9864,3108;10886,3108;10886,3098" o:connectangles="0,0,0,0,0,0,0,0,0,0,0,0,0,0,0,0,0,0,0,0,0"/>
            </v:shape>
            <v:shapetype id="_x0000_t202" coordsize="21600,21600" o:spt="202" path="m,l,21600r21600,l21600,xe">
              <v:stroke joinstyle="miter"/>
              <v:path gradientshapeok="t" o:connecttype="rect"/>
            </v:shapetype>
            <v:shape id="Text Box 4" o:spid="_x0000_s1032" type="#_x0000_t202" style="position:absolute;left:5952;top:7497;width:4928;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cQMAA&#10;AADbAAAADwAAAGRycy9kb3ducmV2LnhtbERPzWqDQBC+F/IOyxR6a9YWDMa4SgkJlB4CJj7A4E7U&#10;1J0Vd6v27buFQG7z8f1OViymFxONrrOs4G0dgSCure64UVBdjq8JCOeRNfaWScEvOSjy1VOGqbYz&#10;lzSdfSNCCLsUFbTeD6mUrm7JoFvbgThwVzsa9AGOjdQjziHc9PI9ijbSYMehocWB9i3V3+cfo4DK&#10;W2ftMZnLwTfVlzvE8eEUK/XyvHzsQHha/EN8d3/qMH8L/7+E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6cQMAAAADbAAAADwAAAAAAAAAAAAAAAACYAgAAZHJzL2Rvd25y&#10;ZXYueG1sUEsFBgAAAAAEAAQA9QAAAIUDAAAAAA==&#10;" filled="f" strokeweight=".48pt">
              <v:textbox inset="0,0,0,0">
                <w:txbxContent>
                  <w:p w:rsidR="00565A32" w:rsidRDefault="00565A32" w:rsidP="00565A32">
                    <w:pPr>
                      <w:spacing w:before="115" w:line="288" w:lineRule="auto"/>
                      <w:ind w:left="105" w:right="1645"/>
                      <w:rPr>
                        <w:sz w:val="24"/>
                      </w:rPr>
                    </w:pPr>
                    <w:r>
                      <w:rPr>
                        <w:sz w:val="24"/>
                      </w:rPr>
                      <w:t>FOTO 04 – Vista do gramadodanificado</w:t>
                    </w:r>
                  </w:p>
                </w:txbxContent>
              </v:textbox>
            </v:shape>
            <v:shape id="Text Box 3" o:spid="_x0000_s1030" type="#_x0000_t202" style="position:absolute;left:1024;top:7497;width:4928;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YLwA&#10;AADbAAAADwAAAGRycy9kb3ducmV2LnhtbERPSwrCMBDdC94hjOBOU4WKVKOIKIgLodoDDM3YVptJ&#10;aaKttzcLweXj/dfb3tTiTa2rLCuYTSMQxLnVFRcKsttxsgThPLLG2jIp+JCD7WY4WGOibccpva++&#10;ECGEXYIKSu+bREqXl2TQTW1DHLi7bQ36ANtC6ha7EG5qOY+ihTRYcWgosaF9Sfnz+jIKKH1U1h6X&#10;Xdr4Iju7QxwfLrFS41G/W4Hw1Pu/+Oc+aQ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CP9gvAAAANsAAAAPAAAAAAAAAAAAAAAAAJgCAABkcnMvZG93bnJldi54&#10;bWxQSwUGAAAAAAQABAD1AAAAgQMAAAAA&#10;" filled="f" strokeweight=".48pt">
              <v:textbox inset="0,0,0,0">
                <w:txbxContent>
                  <w:p w:rsidR="00565A32" w:rsidRDefault="00565A32" w:rsidP="00565A32">
                    <w:pPr>
                      <w:spacing w:before="115" w:line="288" w:lineRule="auto"/>
                      <w:ind w:left="103" w:right="1647"/>
                      <w:rPr>
                        <w:sz w:val="24"/>
                      </w:rPr>
                    </w:pPr>
                    <w:r>
                      <w:rPr>
                        <w:sz w:val="24"/>
                      </w:rPr>
                      <w:t>FOTO 03 – Vista do gramadodanificado</w:t>
                    </w:r>
                  </w:p>
                </w:txbxContent>
              </v:textbox>
            </v:shape>
            <w10:wrap anchorx="page" anchory="page"/>
          </v:group>
        </w:pict>
      </w:r>
    </w:p>
    <w:p w:rsidR="00565A32" w:rsidRPr="00565A32" w:rsidRDefault="00565A32" w:rsidP="00565A32">
      <w:pPr>
        <w:pStyle w:val="Corpodetexto"/>
        <w:spacing w:before="1"/>
        <w:rPr>
          <w:rFonts w:ascii="Arial" w:hAnsi="Arial" w:cs="Arial"/>
          <w:b/>
          <w:sz w:val="24"/>
          <w:szCs w:val="24"/>
        </w:rPr>
      </w:pPr>
    </w:p>
    <w:p w:rsidR="00565A32" w:rsidRPr="00565A32" w:rsidRDefault="00565A32" w:rsidP="00565A32">
      <w:pPr>
        <w:pStyle w:val="Corpodetexto"/>
        <w:ind w:left="212"/>
        <w:rPr>
          <w:rFonts w:ascii="Arial" w:hAnsi="Arial" w:cs="Arial"/>
          <w:sz w:val="24"/>
          <w:szCs w:val="24"/>
        </w:rPr>
      </w:pPr>
      <w:r w:rsidRPr="00565A32">
        <w:rPr>
          <w:rFonts w:ascii="Arial" w:hAnsi="Arial" w:cs="Arial"/>
          <w:noProof/>
          <w:sz w:val="24"/>
          <w:szCs w:val="24"/>
        </w:rPr>
        <w:drawing>
          <wp:inline distT="0" distB="0" distL="0" distR="0">
            <wp:extent cx="2952775" cy="219913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2952775" cy="2199131"/>
                    </a:xfrm>
                    <a:prstGeom prst="rect">
                      <a:avLst/>
                    </a:prstGeom>
                  </pic:spPr>
                </pic:pic>
              </a:graphicData>
            </a:graphic>
          </wp:inline>
        </w:drawing>
      </w: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rPr>
          <w:rFonts w:ascii="Arial" w:hAnsi="Arial" w:cs="Arial"/>
          <w:b/>
          <w:sz w:val="24"/>
          <w:szCs w:val="24"/>
        </w:rPr>
      </w:pPr>
    </w:p>
    <w:p w:rsidR="00565A32" w:rsidRPr="00565A32" w:rsidRDefault="00565A32" w:rsidP="00565A32">
      <w:pPr>
        <w:pStyle w:val="Corpodetexto"/>
        <w:spacing w:before="7"/>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2"/>
        <w:gridCol w:w="4942"/>
      </w:tblGrid>
      <w:tr w:rsidR="00565A32" w:rsidRPr="00565A32" w:rsidTr="003C7FAC">
        <w:trPr>
          <w:trHeight w:val="3830"/>
        </w:trPr>
        <w:tc>
          <w:tcPr>
            <w:tcW w:w="4942" w:type="dxa"/>
          </w:tcPr>
          <w:p w:rsidR="00565A32" w:rsidRPr="00565A32" w:rsidRDefault="00565A32" w:rsidP="003C7FAC">
            <w:pPr>
              <w:pStyle w:val="TableParagraph"/>
              <w:spacing w:before="2"/>
              <w:rPr>
                <w:rFonts w:ascii="Arial" w:hAnsi="Arial" w:cs="Arial"/>
                <w:b/>
                <w:sz w:val="24"/>
                <w:szCs w:val="24"/>
              </w:rPr>
            </w:pPr>
          </w:p>
          <w:p w:rsidR="00565A32" w:rsidRPr="00565A32" w:rsidRDefault="00565A32" w:rsidP="003C7FAC">
            <w:pPr>
              <w:pStyle w:val="TableParagraph"/>
              <w:ind w:left="107"/>
              <w:rPr>
                <w:rFonts w:ascii="Arial" w:hAnsi="Arial" w:cs="Arial"/>
                <w:sz w:val="24"/>
                <w:szCs w:val="24"/>
              </w:rPr>
            </w:pPr>
            <w:r w:rsidRPr="00565A32">
              <w:rPr>
                <w:rFonts w:ascii="Arial" w:hAnsi="Arial" w:cs="Arial"/>
                <w:noProof/>
                <w:sz w:val="24"/>
                <w:szCs w:val="24"/>
                <w:lang w:val="pt-BR" w:eastAsia="pt-BR"/>
              </w:rPr>
              <w:drawing>
                <wp:inline distT="0" distB="0" distL="0" distR="0">
                  <wp:extent cx="3020857" cy="2262187"/>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3020857" cy="2262187"/>
                          </a:xfrm>
                          <a:prstGeom prst="rect">
                            <a:avLst/>
                          </a:prstGeom>
                        </pic:spPr>
                      </pic:pic>
                    </a:graphicData>
                  </a:graphic>
                </wp:inline>
              </w:drawing>
            </w:r>
          </w:p>
        </w:tc>
        <w:tc>
          <w:tcPr>
            <w:tcW w:w="4942" w:type="dxa"/>
          </w:tcPr>
          <w:p w:rsidR="00565A32" w:rsidRPr="00565A32" w:rsidRDefault="00565A32" w:rsidP="003C7FAC">
            <w:pPr>
              <w:pStyle w:val="TableParagraph"/>
              <w:spacing w:before="4" w:after="1"/>
              <w:rPr>
                <w:rFonts w:ascii="Arial" w:hAnsi="Arial" w:cs="Arial"/>
                <w:b/>
                <w:sz w:val="24"/>
                <w:szCs w:val="24"/>
              </w:rPr>
            </w:pPr>
          </w:p>
          <w:p w:rsidR="00565A32" w:rsidRPr="00565A32" w:rsidRDefault="00565A32" w:rsidP="003C7FAC">
            <w:pPr>
              <w:pStyle w:val="TableParagraph"/>
              <w:ind w:left="109"/>
              <w:rPr>
                <w:rFonts w:ascii="Arial" w:hAnsi="Arial" w:cs="Arial"/>
                <w:sz w:val="24"/>
                <w:szCs w:val="24"/>
              </w:rPr>
            </w:pPr>
            <w:r w:rsidRPr="00565A32">
              <w:rPr>
                <w:rFonts w:ascii="Arial" w:hAnsi="Arial" w:cs="Arial"/>
                <w:noProof/>
                <w:sz w:val="24"/>
                <w:szCs w:val="24"/>
                <w:lang w:val="pt-BR" w:eastAsia="pt-BR"/>
              </w:rPr>
              <w:drawing>
                <wp:inline distT="0" distB="0" distL="0" distR="0">
                  <wp:extent cx="2967734" cy="221675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2967734" cy="2216753"/>
                          </a:xfrm>
                          <a:prstGeom prst="rect">
                            <a:avLst/>
                          </a:prstGeom>
                        </pic:spPr>
                      </pic:pic>
                    </a:graphicData>
                  </a:graphic>
                </wp:inline>
              </w:drawing>
            </w:r>
          </w:p>
        </w:tc>
      </w:tr>
      <w:tr w:rsidR="00565A32" w:rsidRPr="00565A32" w:rsidTr="003C7FAC">
        <w:trPr>
          <w:trHeight w:val="902"/>
        </w:trPr>
        <w:tc>
          <w:tcPr>
            <w:tcW w:w="4942" w:type="dxa"/>
          </w:tcPr>
          <w:p w:rsidR="00565A32" w:rsidRPr="00565A32" w:rsidRDefault="00565A32" w:rsidP="003C7FAC">
            <w:pPr>
              <w:pStyle w:val="TableParagraph"/>
              <w:spacing w:before="115" w:line="288" w:lineRule="auto"/>
              <w:ind w:left="107" w:right="1656"/>
              <w:rPr>
                <w:rFonts w:ascii="Arial" w:hAnsi="Arial" w:cs="Arial"/>
                <w:sz w:val="24"/>
                <w:szCs w:val="24"/>
              </w:rPr>
            </w:pPr>
            <w:r w:rsidRPr="00565A32">
              <w:rPr>
                <w:rFonts w:ascii="Arial" w:hAnsi="Arial" w:cs="Arial"/>
                <w:sz w:val="24"/>
                <w:szCs w:val="24"/>
              </w:rPr>
              <w:t>FOTO 05 – Vista do gramadodanificado</w:t>
            </w:r>
          </w:p>
        </w:tc>
        <w:tc>
          <w:tcPr>
            <w:tcW w:w="4942" w:type="dxa"/>
          </w:tcPr>
          <w:p w:rsidR="00565A32" w:rsidRPr="00565A32" w:rsidRDefault="00565A32" w:rsidP="003C7FAC">
            <w:pPr>
              <w:pStyle w:val="TableParagraph"/>
              <w:spacing w:before="115" w:line="288" w:lineRule="auto"/>
              <w:ind w:left="109" w:right="1654"/>
              <w:rPr>
                <w:rFonts w:ascii="Arial" w:hAnsi="Arial" w:cs="Arial"/>
                <w:sz w:val="24"/>
                <w:szCs w:val="24"/>
              </w:rPr>
            </w:pPr>
            <w:r w:rsidRPr="00565A32">
              <w:rPr>
                <w:rFonts w:ascii="Arial" w:hAnsi="Arial" w:cs="Arial"/>
                <w:sz w:val="24"/>
                <w:szCs w:val="24"/>
              </w:rPr>
              <w:t>FOTO 06 – Vista do gramadodanificado</w:t>
            </w:r>
          </w:p>
        </w:tc>
      </w:tr>
    </w:tbl>
    <w:p w:rsidR="00565A32" w:rsidRPr="00565A32" w:rsidRDefault="00565A32" w:rsidP="00565A32">
      <w:pPr>
        <w:spacing w:line="288" w:lineRule="auto"/>
        <w:rPr>
          <w:rFonts w:ascii="Arial" w:hAnsi="Arial" w:cs="Arial"/>
          <w:sz w:val="24"/>
          <w:szCs w:val="24"/>
        </w:rPr>
        <w:sectPr w:rsidR="00565A32" w:rsidRPr="00565A32">
          <w:pgSz w:w="11910" w:h="16840"/>
          <w:pgMar w:top="2860" w:right="880" w:bottom="1180" w:left="920" w:header="708" w:footer="958" w:gutter="0"/>
          <w:cols w:space="720"/>
        </w:sectPr>
      </w:pPr>
    </w:p>
    <w:p w:rsidR="00565A32" w:rsidRPr="00565A32" w:rsidRDefault="00565A32" w:rsidP="00565A32">
      <w:pPr>
        <w:pStyle w:val="Corpodetexto"/>
        <w:rPr>
          <w:rFonts w:ascii="Arial" w:hAnsi="Arial" w:cs="Arial"/>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2"/>
        <w:gridCol w:w="4942"/>
      </w:tblGrid>
      <w:tr w:rsidR="00565A32" w:rsidRPr="00565A32" w:rsidTr="003C7FAC">
        <w:trPr>
          <w:trHeight w:val="3846"/>
        </w:trPr>
        <w:tc>
          <w:tcPr>
            <w:tcW w:w="4942" w:type="dxa"/>
          </w:tcPr>
          <w:p w:rsidR="00565A32" w:rsidRPr="00565A32" w:rsidRDefault="00565A32" w:rsidP="003C7FAC">
            <w:pPr>
              <w:pStyle w:val="TableParagraph"/>
              <w:spacing w:before="2"/>
              <w:rPr>
                <w:rFonts w:ascii="Arial" w:hAnsi="Arial" w:cs="Arial"/>
                <w:b/>
                <w:sz w:val="24"/>
                <w:szCs w:val="24"/>
              </w:rPr>
            </w:pPr>
          </w:p>
          <w:p w:rsidR="00565A32" w:rsidRPr="00565A32" w:rsidRDefault="00565A32" w:rsidP="003C7FAC">
            <w:pPr>
              <w:pStyle w:val="TableParagraph"/>
              <w:ind w:left="107"/>
              <w:rPr>
                <w:rFonts w:ascii="Arial" w:hAnsi="Arial" w:cs="Arial"/>
                <w:sz w:val="24"/>
                <w:szCs w:val="24"/>
              </w:rPr>
            </w:pPr>
            <w:r w:rsidRPr="00565A32">
              <w:rPr>
                <w:rFonts w:ascii="Arial" w:hAnsi="Arial" w:cs="Arial"/>
                <w:noProof/>
                <w:sz w:val="24"/>
                <w:szCs w:val="24"/>
                <w:lang w:val="pt-BR" w:eastAsia="pt-BR"/>
              </w:rPr>
              <w:drawing>
                <wp:inline distT="0" distB="0" distL="0" distR="0">
                  <wp:extent cx="3020712" cy="2251329"/>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3020712" cy="2251329"/>
                          </a:xfrm>
                          <a:prstGeom prst="rect">
                            <a:avLst/>
                          </a:prstGeom>
                        </pic:spPr>
                      </pic:pic>
                    </a:graphicData>
                  </a:graphic>
                </wp:inline>
              </w:drawing>
            </w:r>
          </w:p>
        </w:tc>
        <w:tc>
          <w:tcPr>
            <w:tcW w:w="4942" w:type="dxa"/>
          </w:tcPr>
          <w:p w:rsidR="00565A32" w:rsidRPr="00565A32" w:rsidRDefault="00565A32" w:rsidP="003C7FAC">
            <w:pPr>
              <w:pStyle w:val="TableParagraph"/>
              <w:spacing w:before="2"/>
              <w:rPr>
                <w:rFonts w:ascii="Arial" w:hAnsi="Arial" w:cs="Arial"/>
                <w:b/>
                <w:sz w:val="24"/>
                <w:szCs w:val="24"/>
              </w:rPr>
            </w:pPr>
          </w:p>
          <w:p w:rsidR="00565A32" w:rsidRPr="00565A32" w:rsidRDefault="00565A32" w:rsidP="003C7FAC">
            <w:pPr>
              <w:pStyle w:val="TableParagraph"/>
              <w:ind w:left="109"/>
              <w:rPr>
                <w:rFonts w:ascii="Arial" w:hAnsi="Arial" w:cs="Arial"/>
                <w:sz w:val="24"/>
                <w:szCs w:val="24"/>
              </w:rPr>
            </w:pPr>
            <w:r w:rsidRPr="00565A32">
              <w:rPr>
                <w:rFonts w:ascii="Arial" w:hAnsi="Arial" w:cs="Arial"/>
                <w:noProof/>
                <w:sz w:val="24"/>
                <w:szCs w:val="24"/>
                <w:lang w:val="pt-BR" w:eastAsia="pt-BR"/>
              </w:rPr>
              <w:drawing>
                <wp:inline distT="0" distB="0" distL="0" distR="0">
                  <wp:extent cx="3021000" cy="2273046"/>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3021000" cy="2273046"/>
                          </a:xfrm>
                          <a:prstGeom prst="rect">
                            <a:avLst/>
                          </a:prstGeom>
                        </pic:spPr>
                      </pic:pic>
                    </a:graphicData>
                  </a:graphic>
                </wp:inline>
              </w:drawing>
            </w:r>
          </w:p>
        </w:tc>
      </w:tr>
      <w:tr w:rsidR="00565A32" w:rsidRPr="00565A32" w:rsidTr="003C7FAC">
        <w:trPr>
          <w:trHeight w:val="901"/>
        </w:trPr>
        <w:tc>
          <w:tcPr>
            <w:tcW w:w="4942" w:type="dxa"/>
          </w:tcPr>
          <w:p w:rsidR="00565A32" w:rsidRPr="00565A32" w:rsidRDefault="00565A32" w:rsidP="003C7FAC">
            <w:pPr>
              <w:pStyle w:val="TableParagraph"/>
              <w:spacing w:before="115" w:line="288" w:lineRule="auto"/>
              <w:ind w:left="107" w:right="1656"/>
              <w:rPr>
                <w:rFonts w:ascii="Arial" w:hAnsi="Arial" w:cs="Arial"/>
                <w:sz w:val="24"/>
                <w:szCs w:val="24"/>
              </w:rPr>
            </w:pPr>
            <w:r w:rsidRPr="00565A32">
              <w:rPr>
                <w:rFonts w:ascii="Arial" w:hAnsi="Arial" w:cs="Arial"/>
                <w:sz w:val="24"/>
                <w:szCs w:val="24"/>
              </w:rPr>
              <w:t>FOTO 07 – Vista do gramadodanificado</w:t>
            </w:r>
          </w:p>
        </w:tc>
        <w:tc>
          <w:tcPr>
            <w:tcW w:w="4942" w:type="dxa"/>
          </w:tcPr>
          <w:p w:rsidR="00565A32" w:rsidRPr="00565A32" w:rsidRDefault="00565A32" w:rsidP="003C7FAC">
            <w:pPr>
              <w:pStyle w:val="TableParagraph"/>
              <w:spacing w:before="115" w:line="288" w:lineRule="auto"/>
              <w:ind w:left="109" w:right="1654"/>
              <w:rPr>
                <w:rFonts w:ascii="Arial" w:hAnsi="Arial" w:cs="Arial"/>
                <w:sz w:val="24"/>
                <w:szCs w:val="24"/>
              </w:rPr>
            </w:pPr>
            <w:r w:rsidRPr="00565A32">
              <w:rPr>
                <w:rFonts w:ascii="Arial" w:hAnsi="Arial" w:cs="Arial"/>
                <w:sz w:val="24"/>
                <w:szCs w:val="24"/>
              </w:rPr>
              <w:t>FOTO 08 – Vista do gramadodanificado</w:t>
            </w:r>
          </w:p>
        </w:tc>
      </w:tr>
    </w:tbl>
    <w:p w:rsidR="00565A32" w:rsidRPr="00565A32" w:rsidRDefault="00565A32" w:rsidP="00565A32">
      <w:pPr>
        <w:pStyle w:val="Corpodetexto"/>
        <w:rPr>
          <w:rFonts w:ascii="Arial" w:hAnsi="Arial" w:cs="Arial"/>
          <w:b/>
          <w:sz w:val="24"/>
          <w:szCs w:val="24"/>
        </w:rPr>
      </w:pPr>
    </w:p>
    <w:p w:rsidR="00E75952" w:rsidRPr="00565A3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565A3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404D1B" w:rsidRDefault="00404D1B"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Default="00E75952" w:rsidP="009B0DDF">
      <w:pPr>
        <w:widowControl w:val="0"/>
        <w:kinsoku w:val="0"/>
        <w:autoSpaceDE w:val="0"/>
        <w:autoSpaceDN w:val="0"/>
        <w:adjustRightInd w:val="0"/>
        <w:spacing w:before="215" w:after="0" w:line="194" w:lineRule="auto"/>
        <w:jc w:val="both"/>
        <w:rPr>
          <w:rFonts w:ascii="Arial" w:eastAsia="Calibri" w:hAnsi="Arial" w:cs="Arial"/>
          <w:b/>
          <w:bCs/>
          <w:color w:val="000000"/>
          <w:sz w:val="24"/>
          <w:szCs w:val="24"/>
          <w:lang w:val="pt-PT" w:eastAsia="en-US"/>
        </w:rPr>
      </w:pPr>
    </w:p>
    <w:p w:rsidR="00E75952" w:rsidRPr="00F76754" w:rsidRDefault="00E75952" w:rsidP="009B0DDF">
      <w:pPr>
        <w:widowControl w:val="0"/>
        <w:kinsoku w:val="0"/>
        <w:autoSpaceDE w:val="0"/>
        <w:autoSpaceDN w:val="0"/>
        <w:adjustRightInd w:val="0"/>
        <w:spacing w:before="215" w:after="0" w:line="194" w:lineRule="auto"/>
        <w:jc w:val="both"/>
        <w:rPr>
          <w:i/>
          <w:color w:val="FF0000"/>
        </w:rPr>
      </w:pPr>
    </w:p>
    <w:p w:rsidR="00F13A97" w:rsidRPr="00F76754" w:rsidRDefault="00F13A97" w:rsidP="00F13A97">
      <w:pPr>
        <w:widowControl w:val="0"/>
        <w:kinsoku w:val="0"/>
        <w:autoSpaceDE w:val="0"/>
        <w:autoSpaceDN w:val="0"/>
        <w:adjustRightInd w:val="0"/>
        <w:spacing w:before="39" w:after="0" w:line="230" w:lineRule="auto"/>
        <w:ind w:right="1463"/>
        <w:jc w:val="both"/>
        <w:rPr>
          <w:i/>
          <w:color w:val="FF0000"/>
        </w:rPr>
      </w:pPr>
    </w:p>
    <w:p w:rsidR="0002617D" w:rsidRPr="00F76754"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Pr="00F76754"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2617D" w:rsidRDefault="0002617D"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9261B5" w:rsidRDefault="009261B5"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404D1B" w:rsidRDefault="00404D1B"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565A32" w:rsidRPr="00565A32"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C90F65" w:rsidRPr="00404D1B" w:rsidRDefault="00565A32" w:rsidP="00565A32">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243F35" w:rsidRPr="007A5B1E" w:rsidRDefault="00243F35" w:rsidP="00351EEE">
      <w:pPr>
        <w:tabs>
          <w:tab w:val="left" w:pos="3703"/>
        </w:tabs>
        <w:jc w:val="both"/>
        <w:outlineLvl w:val="0"/>
        <w:rPr>
          <w:rFonts w:ascii="Arial" w:hAnsi="Arial" w:cs="Arial"/>
          <w:b/>
          <w:sz w:val="24"/>
          <w:szCs w:val="24"/>
        </w:rPr>
      </w:pPr>
    </w:p>
    <w:p w:rsidR="0004784D" w:rsidRPr="007A5B1E" w:rsidRDefault="0004784D" w:rsidP="00351EEE">
      <w:pPr>
        <w:spacing w:after="0"/>
        <w:jc w:val="center"/>
        <w:rPr>
          <w:rFonts w:ascii="Arial" w:hAnsi="Arial" w:cs="Arial"/>
          <w:b/>
          <w:sz w:val="24"/>
          <w:szCs w:val="24"/>
        </w:rPr>
      </w:pPr>
      <w:r w:rsidRPr="007A5B1E">
        <w:rPr>
          <w:rFonts w:ascii="Arial" w:hAnsi="Arial" w:cs="Arial"/>
          <w:b/>
          <w:sz w:val="24"/>
          <w:szCs w:val="24"/>
        </w:rPr>
        <w:t>ANEXO III</w:t>
      </w:r>
    </w:p>
    <w:p w:rsidR="0004784D" w:rsidRPr="007A5B1E" w:rsidRDefault="0004784D" w:rsidP="00351EEE">
      <w:pPr>
        <w:pStyle w:val="Ttulo5"/>
        <w:spacing w:line="276" w:lineRule="auto"/>
        <w:jc w:val="center"/>
        <w:rPr>
          <w:rFonts w:ascii="Arial" w:hAnsi="Arial" w:cs="Arial"/>
          <w:sz w:val="24"/>
          <w:szCs w:val="24"/>
        </w:rPr>
      </w:pPr>
      <w:r w:rsidRPr="007A5B1E">
        <w:rPr>
          <w:rFonts w:ascii="Arial" w:hAnsi="Arial" w:cs="Arial"/>
          <w:sz w:val="24"/>
          <w:szCs w:val="24"/>
        </w:rPr>
        <w:t>PLANILHA DE ORÇAMENTO DE CUSTOS BÁSICOS – estimativa da Prefeitura</w:t>
      </w:r>
    </w:p>
    <w:p w:rsidR="005518B5" w:rsidRPr="007A5B1E" w:rsidRDefault="0004784D" w:rsidP="00F064E0">
      <w:pPr>
        <w:jc w:val="center"/>
        <w:rPr>
          <w:rFonts w:ascii="Arial" w:hAnsi="Arial" w:cs="Arial"/>
          <w:sz w:val="24"/>
          <w:szCs w:val="24"/>
        </w:rPr>
      </w:pPr>
      <w:r w:rsidRPr="007A5B1E">
        <w:rPr>
          <w:rFonts w:ascii="Arial" w:hAnsi="Arial" w:cs="Arial"/>
          <w:sz w:val="24"/>
          <w:szCs w:val="24"/>
        </w:rPr>
        <w:t xml:space="preserve">(Serviços Constantes da Tabela de Custos Unitários data base de </w:t>
      </w:r>
      <w:r w:rsidR="007A5B1E" w:rsidRPr="007A5B1E">
        <w:rPr>
          <w:rFonts w:ascii="Arial" w:hAnsi="Arial" w:cs="Arial"/>
          <w:sz w:val="24"/>
          <w:szCs w:val="24"/>
        </w:rPr>
        <w:t>janeiro</w:t>
      </w:r>
      <w:r w:rsidRPr="007A5B1E">
        <w:rPr>
          <w:rFonts w:ascii="Arial" w:hAnsi="Arial" w:cs="Arial"/>
          <w:sz w:val="24"/>
          <w:szCs w:val="24"/>
        </w:rPr>
        <w:t xml:space="preserve"> de </w:t>
      </w:r>
      <w:r w:rsidR="00D35EDC" w:rsidRPr="007A5B1E">
        <w:rPr>
          <w:rFonts w:ascii="Arial" w:hAnsi="Arial" w:cs="Arial"/>
          <w:sz w:val="24"/>
          <w:szCs w:val="24"/>
        </w:rPr>
        <w:t>20</w:t>
      </w:r>
      <w:r w:rsidR="00990320" w:rsidRPr="007A5B1E">
        <w:rPr>
          <w:rFonts w:ascii="Arial" w:hAnsi="Arial" w:cs="Arial"/>
          <w:sz w:val="24"/>
          <w:szCs w:val="24"/>
        </w:rPr>
        <w:t>2</w:t>
      </w:r>
      <w:r w:rsidR="007A5B1E" w:rsidRPr="007A5B1E">
        <w:rPr>
          <w:rFonts w:ascii="Arial" w:hAnsi="Arial" w:cs="Arial"/>
          <w:sz w:val="24"/>
          <w:szCs w:val="24"/>
        </w:rPr>
        <w:t>3</w:t>
      </w:r>
      <w:r w:rsidR="00F064E0" w:rsidRPr="007A5B1E">
        <w:rPr>
          <w:rFonts w:ascii="Arial" w:hAnsi="Arial" w:cs="Arial"/>
          <w:sz w:val="24"/>
          <w:szCs w:val="24"/>
        </w:rPr>
        <w:t>)</w:t>
      </w:r>
    </w:p>
    <w:p w:rsidR="00266334" w:rsidRPr="00266334" w:rsidRDefault="00266334" w:rsidP="00266334">
      <w:pPr>
        <w:jc w:val="center"/>
        <w:rPr>
          <w:rFonts w:ascii="Arial" w:eastAsia="Times New Roman" w:hAnsi="Arial" w:cs="Arial"/>
          <w:sz w:val="20"/>
          <w:szCs w:val="20"/>
        </w:rPr>
      </w:pPr>
    </w:p>
    <w:p w:rsidR="007A5B1E" w:rsidRDefault="00565A32" w:rsidP="00565A32">
      <w:pPr>
        <w:tabs>
          <w:tab w:val="left" w:pos="1203"/>
          <w:tab w:val="center" w:pos="3969"/>
        </w:tabs>
        <w:ind w:right="1843"/>
        <w:rPr>
          <w:rFonts w:ascii="Arial" w:hAnsi="Arial" w:cs="Arial"/>
          <w:color w:val="FF0000"/>
          <w:sz w:val="24"/>
          <w:szCs w:val="24"/>
        </w:rPr>
      </w:pPr>
      <w:r>
        <w:rPr>
          <w:rFonts w:ascii="Arial" w:hAnsi="Arial" w:cs="Arial"/>
          <w:color w:val="FF0000"/>
          <w:sz w:val="24"/>
          <w:szCs w:val="24"/>
        </w:rPr>
        <w:tab/>
      </w:r>
      <w:r w:rsidRPr="00565A32">
        <w:rPr>
          <w:noProof/>
        </w:rPr>
        <w:drawing>
          <wp:inline distT="0" distB="0" distL="0" distR="0">
            <wp:extent cx="6210935" cy="4301845"/>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4301845"/>
                    </a:xfrm>
                    <a:prstGeom prst="rect">
                      <a:avLst/>
                    </a:prstGeom>
                    <a:noFill/>
                    <a:ln>
                      <a:noFill/>
                    </a:ln>
                  </pic:spPr>
                </pic:pic>
              </a:graphicData>
            </a:graphic>
          </wp:inline>
        </w:drawing>
      </w:r>
      <w:r>
        <w:rPr>
          <w:rFonts w:ascii="Arial" w:hAnsi="Arial" w:cs="Arial"/>
          <w:color w:val="FF0000"/>
          <w:sz w:val="24"/>
          <w:szCs w:val="24"/>
        </w:rPr>
        <w:tab/>
      </w:r>
    </w:p>
    <w:p w:rsidR="00565A32" w:rsidRPr="00F76754" w:rsidRDefault="00565A32" w:rsidP="00565A32">
      <w:pPr>
        <w:ind w:right="1843"/>
        <w:jc w:val="center"/>
        <w:rPr>
          <w:rFonts w:ascii="Arial" w:hAnsi="Arial" w:cs="Arial"/>
          <w:color w:val="FF0000"/>
          <w:sz w:val="24"/>
          <w:szCs w:val="24"/>
        </w:rPr>
        <w:sectPr w:rsidR="00565A32" w:rsidRPr="00F76754" w:rsidSect="007A5B1E">
          <w:headerReference w:type="default" r:id="rId21"/>
          <w:footerReference w:type="default" r:id="rId22"/>
          <w:pgSz w:w="11906" w:h="16838"/>
          <w:pgMar w:top="2239" w:right="991" w:bottom="1417" w:left="1134" w:header="284" w:footer="0" w:gutter="0"/>
          <w:cols w:space="708"/>
          <w:docGrid w:linePitch="360"/>
        </w:sectPr>
      </w:pPr>
    </w:p>
    <w:p w:rsidR="00E75952" w:rsidRDefault="00E75952" w:rsidP="00594470">
      <w:pPr>
        <w:spacing w:after="0"/>
        <w:jc w:val="center"/>
        <w:rPr>
          <w:rFonts w:ascii="Arial" w:hAnsi="Arial" w:cs="Arial"/>
          <w:b/>
          <w:color w:val="FF0000"/>
          <w:sz w:val="24"/>
          <w:szCs w:val="24"/>
        </w:rPr>
      </w:pPr>
    </w:p>
    <w:p w:rsidR="00594470" w:rsidRDefault="00594470" w:rsidP="00594470">
      <w:pPr>
        <w:spacing w:after="0"/>
        <w:jc w:val="center"/>
        <w:rPr>
          <w:rFonts w:ascii="Arial" w:hAnsi="Arial" w:cs="Arial"/>
          <w:b/>
          <w:sz w:val="24"/>
          <w:szCs w:val="24"/>
        </w:rPr>
      </w:pPr>
      <w:r w:rsidRPr="007A5B1E">
        <w:rPr>
          <w:rFonts w:ascii="Arial" w:hAnsi="Arial" w:cs="Arial"/>
          <w:b/>
          <w:sz w:val="24"/>
          <w:szCs w:val="24"/>
        </w:rPr>
        <w:t>ANEXO III</w:t>
      </w:r>
      <w:r>
        <w:rPr>
          <w:rFonts w:ascii="Arial" w:hAnsi="Arial" w:cs="Arial"/>
          <w:b/>
          <w:sz w:val="24"/>
          <w:szCs w:val="24"/>
        </w:rPr>
        <w:t xml:space="preserve"> A- </w:t>
      </w:r>
    </w:p>
    <w:p w:rsidR="00594470" w:rsidRPr="007A5B1E" w:rsidRDefault="00594470" w:rsidP="00594470">
      <w:pPr>
        <w:spacing w:after="0"/>
        <w:jc w:val="center"/>
        <w:rPr>
          <w:rFonts w:ascii="Arial" w:hAnsi="Arial" w:cs="Arial"/>
          <w:b/>
          <w:sz w:val="24"/>
          <w:szCs w:val="24"/>
        </w:rPr>
      </w:pPr>
      <w:r>
        <w:rPr>
          <w:rFonts w:ascii="Arial" w:hAnsi="Arial" w:cs="Arial"/>
          <w:b/>
          <w:sz w:val="24"/>
          <w:szCs w:val="24"/>
        </w:rPr>
        <w:t>CRONOGRAMA FISICO FINANCEIRO</w:t>
      </w:r>
    </w:p>
    <w:p w:rsidR="00E75952" w:rsidRDefault="00E75952" w:rsidP="00351EEE">
      <w:pPr>
        <w:rPr>
          <w:rFonts w:ascii="Arial" w:hAnsi="Arial" w:cs="Arial"/>
          <w:b/>
          <w:color w:val="FF0000"/>
          <w:sz w:val="24"/>
          <w:szCs w:val="24"/>
        </w:rPr>
      </w:pPr>
    </w:p>
    <w:tbl>
      <w:tblPr>
        <w:tblStyle w:val="Tabelacomgrade"/>
        <w:tblW w:w="0" w:type="auto"/>
        <w:tblLook w:val="04A0"/>
      </w:tblPr>
      <w:tblGrid>
        <w:gridCol w:w="1000"/>
        <w:gridCol w:w="836"/>
        <w:gridCol w:w="1631"/>
        <w:gridCol w:w="1233"/>
        <w:gridCol w:w="1275"/>
        <w:gridCol w:w="1403"/>
        <w:gridCol w:w="1449"/>
        <w:gridCol w:w="1436"/>
        <w:gridCol w:w="1403"/>
        <w:gridCol w:w="1449"/>
      </w:tblGrid>
      <w:tr w:rsidR="00FC61E6" w:rsidRPr="00FC61E6" w:rsidTr="00FC61E6">
        <w:trPr>
          <w:trHeight w:val="300"/>
        </w:trPr>
        <w:tc>
          <w:tcPr>
            <w:tcW w:w="1360"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120"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2280"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700"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1680" w:type="dxa"/>
            <w:gridSpan w:val="6"/>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DIAS</w:t>
            </w:r>
          </w:p>
        </w:tc>
      </w:tr>
      <w:tr w:rsidR="00FC61E6" w:rsidRPr="00FC61E6" w:rsidTr="00FC61E6">
        <w:trPr>
          <w:trHeight w:val="300"/>
        </w:trPr>
        <w:tc>
          <w:tcPr>
            <w:tcW w:w="1360"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ITEM</w:t>
            </w:r>
          </w:p>
        </w:tc>
        <w:tc>
          <w:tcPr>
            <w:tcW w:w="3400" w:type="dxa"/>
            <w:gridSpan w:val="2"/>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DESCRIÇÃO </w:t>
            </w:r>
          </w:p>
        </w:tc>
        <w:tc>
          <w:tcPr>
            <w:tcW w:w="1700"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VALOR</w:t>
            </w:r>
          </w:p>
        </w:tc>
        <w:tc>
          <w:tcPr>
            <w:tcW w:w="1761"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30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60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90</w:t>
            </w:r>
          </w:p>
        </w:tc>
        <w:tc>
          <w:tcPr>
            <w:tcW w:w="1995"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120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150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180</w:t>
            </w:r>
          </w:p>
        </w:tc>
      </w:tr>
      <w:tr w:rsidR="00FC61E6" w:rsidRPr="00FC61E6" w:rsidTr="00FC61E6">
        <w:trPr>
          <w:trHeight w:val="300"/>
        </w:trPr>
        <w:tc>
          <w:tcPr>
            <w:tcW w:w="136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1.</w:t>
            </w:r>
          </w:p>
        </w:tc>
        <w:tc>
          <w:tcPr>
            <w:tcW w:w="3400" w:type="dxa"/>
            <w:gridSpan w:val="2"/>
            <w:vMerge w:val="restart"/>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SERVIÇOS PRELIMINARES</w:t>
            </w:r>
          </w:p>
        </w:tc>
        <w:tc>
          <w:tcPr>
            <w:tcW w:w="170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49.777,85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29.866,71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19.911,14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w:t>
            </w:r>
          </w:p>
        </w:tc>
      </w:tr>
      <w:tr w:rsidR="00FC61E6" w:rsidRPr="00FC61E6" w:rsidTr="00FC61E6">
        <w:trPr>
          <w:trHeight w:val="300"/>
        </w:trPr>
        <w:tc>
          <w:tcPr>
            <w:tcW w:w="1360" w:type="dxa"/>
            <w:vMerge/>
            <w:hideMark/>
          </w:tcPr>
          <w:p w:rsidR="00FC61E6" w:rsidRPr="00FC61E6" w:rsidRDefault="00FC61E6">
            <w:pPr>
              <w:rPr>
                <w:rFonts w:ascii="Arial" w:hAnsi="Arial" w:cs="Arial"/>
                <w:b/>
                <w:color w:val="000000" w:themeColor="text1"/>
                <w:sz w:val="24"/>
                <w:szCs w:val="24"/>
              </w:rPr>
            </w:pPr>
          </w:p>
        </w:tc>
        <w:tc>
          <w:tcPr>
            <w:tcW w:w="3400" w:type="dxa"/>
            <w:gridSpan w:val="2"/>
            <w:vMerge/>
            <w:hideMark/>
          </w:tcPr>
          <w:p w:rsidR="00FC61E6" w:rsidRPr="00FC61E6" w:rsidRDefault="00FC61E6">
            <w:pPr>
              <w:rPr>
                <w:rFonts w:ascii="Arial" w:hAnsi="Arial" w:cs="Arial"/>
                <w:b/>
                <w:color w:val="000000" w:themeColor="text1"/>
                <w:sz w:val="24"/>
                <w:szCs w:val="24"/>
              </w:rPr>
            </w:pPr>
          </w:p>
        </w:tc>
        <w:tc>
          <w:tcPr>
            <w:tcW w:w="1700" w:type="dxa"/>
            <w:vMerge/>
            <w:hideMark/>
          </w:tcPr>
          <w:p w:rsidR="00FC61E6" w:rsidRPr="00FC61E6" w:rsidRDefault="00FC61E6">
            <w:pPr>
              <w:rPr>
                <w:rFonts w:ascii="Arial" w:hAnsi="Arial" w:cs="Arial"/>
                <w:b/>
                <w:color w:val="000000" w:themeColor="text1"/>
                <w:sz w:val="24"/>
                <w:szCs w:val="24"/>
              </w:rPr>
            </w:pPr>
          </w:p>
        </w:tc>
        <w:tc>
          <w:tcPr>
            <w:tcW w:w="1761"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60%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40%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995"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r>
      <w:tr w:rsidR="00FC61E6" w:rsidRPr="00FC61E6" w:rsidTr="00FC61E6">
        <w:trPr>
          <w:trHeight w:val="300"/>
        </w:trPr>
        <w:tc>
          <w:tcPr>
            <w:tcW w:w="136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2.</w:t>
            </w:r>
          </w:p>
        </w:tc>
        <w:tc>
          <w:tcPr>
            <w:tcW w:w="3400" w:type="dxa"/>
            <w:gridSpan w:val="2"/>
            <w:vMerge w:val="restart"/>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CAMPO DE FUTEBOL</w:t>
            </w:r>
          </w:p>
        </w:tc>
        <w:tc>
          <w:tcPr>
            <w:tcW w:w="170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1.390.792,96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486.777,54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486.777,54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139.079,30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139.079,30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139.079,30 </w:t>
            </w:r>
          </w:p>
        </w:tc>
      </w:tr>
      <w:tr w:rsidR="00FC61E6" w:rsidRPr="00FC61E6" w:rsidTr="00FC61E6">
        <w:trPr>
          <w:trHeight w:val="300"/>
        </w:trPr>
        <w:tc>
          <w:tcPr>
            <w:tcW w:w="1360" w:type="dxa"/>
            <w:vMerge/>
            <w:hideMark/>
          </w:tcPr>
          <w:p w:rsidR="00FC61E6" w:rsidRPr="00FC61E6" w:rsidRDefault="00FC61E6">
            <w:pPr>
              <w:rPr>
                <w:rFonts w:ascii="Arial" w:hAnsi="Arial" w:cs="Arial"/>
                <w:b/>
                <w:color w:val="000000" w:themeColor="text1"/>
                <w:sz w:val="24"/>
                <w:szCs w:val="24"/>
              </w:rPr>
            </w:pPr>
          </w:p>
        </w:tc>
        <w:tc>
          <w:tcPr>
            <w:tcW w:w="3400" w:type="dxa"/>
            <w:gridSpan w:val="2"/>
            <w:vMerge/>
            <w:hideMark/>
          </w:tcPr>
          <w:p w:rsidR="00FC61E6" w:rsidRPr="00FC61E6" w:rsidRDefault="00FC61E6">
            <w:pPr>
              <w:rPr>
                <w:rFonts w:ascii="Arial" w:hAnsi="Arial" w:cs="Arial"/>
                <w:b/>
                <w:color w:val="000000" w:themeColor="text1"/>
                <w:sz w:val="24"/>
                <w:szCs w:val="24"/>
              </w:rPr>
            </w:pPr>
          </w:p>
        </w:tc>
        <w:tc>
          <w:tcPr>
            <w:tcW w:w="1700" w:type="dxa"/>
            <w:vMerge/>
            <w:hideMark/>
          </w:tcPr>
          <w:p w:rsidR="00FC61E6" w:rsidRPr="00FC61E6" w:rsidRDefault="00FC61E6">
            <w:pPr>
              <w:rPr>
                <w:rFonts w:ascii="Arial" w:hAnsi="Arial" w:cs="Arial"/>
                <w:b/>
                <w:color w:val="000000" w:themeColor="text1"/>
                <w:sz w:val="24"/>
                <w:szCs w:val="24"/>
              </w:rPr>
            </w:pPr>
          </w:p>
        </w:tc>
        <w:tc>
          <w:tcPr>
            <w:tcW w:w="1761"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35,00%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35,00%</w:t>
            </w:r>
          </w:p>
        </w:tc>
        <w:tc>
          <w:tcPr>
            <w:tcW w:w="1995"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r>
      <w:tr w:rsidR="00FC61E6" w:rsidRPr="00FC61E6" w:rsidTr="00FC61E6">
        <w:trPr>
          <w:trHeight w:val="300"/>
        </w:trPr>
        <w:tc>
          <w:tcPr>
            <w:tcW w:w="136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3.</w:t>
            </w:r>
          </w:p>
        </w:tc>
        <w:tc>
          <w:tcPr>
            <w:tcW w:w="3400" w:type="dxa"/>
            <w:gridSpan w:val="2"/>
            <w:vMerge w:val="restart"/>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ADMINISTRAÇÃO LOCAL E ELABORAÇÃO DE PROJETO EXECUTIVO DE ARQUITETURA</w:t>
            </w:r>
          </w:p>
        </w:tc>
        <w:tc>
          <w:tcPr>
            <w:tcW w:w="1700" w:type="dxa"/>
            <w:vMerge w:val="restart"/>
            <w:noWrap/>
            <w:hideMark/>
          </w:tcPr>
          <w:p w:rsidR="00FC61E6" w:rsidRPr="00FC61E6" w:rsidRDefault="00FC61E6" w:rsidP="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49.288,42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14.786,53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14.786,53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4.928,84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4.928,84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4.928,84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4.928,84 </w:t>
            </w:r>
          </w:p>
        </w:tc>
      </w:tr>
      <w:tr w:rsidR="00FC61E6" w:rsidRPr="00FC61E6" w:rsidTr="00FC61E6">
        <w:trPr>
          <w:trHeight w:val="300"/>
        </w:trPr>
        <w:tc>
          <w:tcPr>
            <w:tcW w:w="1360" w:type="dxa"/>
            <w:vMerge/>
            <w:hideMark/>
          </w:tcPr>
          <w:p w:rsidR="00FC61E6" w:rsidRPr="00FC61E6" w:rsidRDefault="00FC61E6">
            <w:pPr>
              <w:rPr>
                <w:rFonts w:ascii="Arial" w:hAnsi="Arial" w:cs="Arial"/>
                <w:b/>
                <w:color w:val="000000" w:themeColor="text1"/>
                <w:sz w:val="24"/>
                <w:szCs w:val="24"/>
              </w:rPr>
            </w:pPr>
          </w:p>
        </w:tc>
        <w:tc>
          <w:tcPr>
            <w:tcW w:w="3400" w:type="dxa"/>
            <w:gridSpan w:val="2"/>
            <w:vMerge/>
            <w:hideMark/>
          </w:tcPr>
          <w:p w:rsidR="00FC61E6" w:rsidRPr="00FC61E6" w:rsidRDefault="00FC61E6">
            <w:pPr>
              <w:rPr>
                <w:rFonts w:ascii="Arial" w:hAnsi="Arial" w:cs="Arial"/>
                <w:b/>
                <w:color w:val="000000" w:themeColor="text1"/>
                <w:sz w:val="24"/>
                <w:szCs w:val="24"/>
              </w:rPr>
            </w:pPr>
          </w:p>
        </w:tc>
        <w:tc>
          <w:tcPr>
            <w:tcW w:w="1700" w:type="dxa"/>
            <w:vMerge/>
            <w:hideMark/>
          </w:tcPr>
          <w:p w:rsidR="00FC61E6" w:rsidRPr="00FC61E6" w:rsidRDefault="00FC61E6">
            <w:pPr>
              <w:rPr>
                <w:rFonts w:ascii="Arial" w:hAnsi="Arial" w:cs="Arial"/>
                <w:b/>
                <w:color w:val="000000" w:themeColor="text1"/>
                <w:sz w:val="24"/>
                <w:szCs w:val="24"/>
              </w:rPr>
            </w:pPr>
          </w:p>
        </w:tc>
        <w:tc>
          <w:tcPr>
            <w:tcW w:w="1761"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30%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30%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c>
          <w:tcPr>
            <w:tcW w:w="1995"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c>
          <w:tcPr>
            <w:tcW w:w="1948"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c>
          <w:tcPr>
            <w:tcW w:w="2014"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10%</w:t>
            </w:r>
          </w:p>
        </w:tc>
      </w:tr>
      <w:tr w:rsidR="00FC61E6" w:rsidRPr="00FC61E6" w:rsidTr="00FC61E6">
        <w:trPr>
          <w:trHeight w:val="300"/>
        </w:trPr>
        <w:tc>
          <w:tcPr>
            <w:tcW w:w="4760" w:type="dxa"/>
            <w:gridSpan w:val="3"/>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SUBTOTAL</w:t>
            </w:r>
          </w:p>
        </w:tc>
        <w:tc>
          <w:tcPr>
            <w:tcW w:w="170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1.489.859,23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44.653,24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521.475,20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491.706,38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144.008,14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144.008,14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144.008,14 </w:t>
            </w:r>
          </w:p>
        </w:tc>
      </w:tr>
      <w:tr w:rsidR="00FC61E6" w:rsidRPr="00FC61E6" w:rsidTr="00FC61E6">
        <w:trPr>
          <w:trHeight w:val="300"/>
        </w:trPr>
        <w:tc>
          <w:tcPr>
            <w:tcW w:w="2480" w:type="dxa"/>
            <w:gridSpan w:val="2"/>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BDI: </w:t>
            </w:r>
          </w:p>
        </w:tc>
        <w:tc>
          <w:tcPr>
            <w:tcW w:w="2280"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20,11%</w:t>
            </w:r>
          </w:p>
        </w:tc>
        <w:tc>
          <w:tcPr>
            <w:tcW w:w="170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53.002,50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8.833,75 </w:t>
            </w:r>
          </w:p>
        </w:tc>
      </w:tr>
      <w:tr w:rsidR="00FC61E6" w:rsidRPr="00FC61E6" w:rsidTr="00FC61E6">
        <w:trPr>
          <w:trHeight w:val="300"/>
        </w:trPr>
        <w:tc>
          <w:tcPr>
            <w:tcW w:w="2480" w:type="dxa"/>
            <w:gridSpan w:val="2"/>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BDI SOBRE A GRAMA: </w:t>
            </w:r>
          </w:p>
        </w:tc>
        <w:tc>
          <w:tcPr>
            <w:tcW w:w="2280"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14,04%</w:t>
            </w:r>
          </w:p>
        </w:tc>
        <w:tc>
          <w:tcPr>
            <w:tcW w:w="170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172.172,</w:t>
            </w:r>
            <w:r w:rsidRPr="00FC61E6">
              <w:rPr>
                <w:rFonts w:ascii="Arial" w:hAnsi="Arial" w:cs="Arial"/>
                <w:b/>
                <w:color w:val="000000" w:themeColor="text1"/>
                <w:sz w:val="24"/>
                <w:szCs w:val="24"/>
              </w:rPr>
              <w:lastRenderedPageBreak/>
              <w:t xml:space="preserve">01 </w:t>
            </w:r>
          </w:p>
        </w:tc>
        <w:tc>
          <w:tcPr>
            <w:tcW w:w="1761"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lastRenderedPageBreak/>
              <w:t>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68.868,80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68.868,80 </w:t>
            </w:r>
          </w:p>
        </w:tc>
        <w:tc>
          <w:tcPr>
            <w:tcW w:w="1995"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xml:space="preserve">                         34.434,40 </w:t>
            </w:r>
          </w:p>
        </w:tc>
        <w:tc>
          <w:tcPr>
            <w:tcW w:w="1948"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w:t>
            </w:r>
          </w:p>
        </w:tc>
        <w:tc>
          <w:tcPr>
            <w:tcW w:w="2014"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w:t>
            </w:r>
          </w:p>
        </w:tc>
      </w:tr>
      <w:tr w:rsidR="00FC61E6" w:rsidRPr="00FC61E6" w:rsidTr="00FC61E6">
        <w:trPr>
          <w:trHeight w:val="315"/>
        </w:trPr>
        <w:tc>
          <w:tcPr>
            <w:tcW w:w="4760" w:type="dxa"/>
            <w:gridSpan w:val="3"/>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lastRenderedPageBreak/>
              <w:t>TOTAL</w:t>
            </w:r>
          </w:p>
        </w:tc>
        <w:tc>
          <w:tcPr>
            <w:tcW w:w="1700"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1.715.033,74 </w:t>
            </w:r>
          </w:p>
        </w:tc>
        <w:tc>
          <w:tcPr>
            <w:tcW w:w="1761"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53.486,99 </w:t>
            </w:r>
          </w:p>
        </w:tc>
        <w:tc>
          <w:tcPr>
            <w:tcW w:w="1948"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599.177,75 </w:t>
            </w:r>
          </w:p>
        </w:tc>
        <w:tc>
          <w:tcPr>
            <w:tcW w:w="2014"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569.408,93 </w:t>
            </w:r>
          </w:p>
        </w:tc>
        <w:tc>
          <w:tcPr>
            <w:tcW w:w="1995"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187.276,29 </w:t>
            </w:r>
          </w:p>
        </w:tc>
        <w:tc>
          <w:tcPr>
            <w:tcW w:w="1948"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152.841,89 </w:t>
            </w:r>
          </w:p>
        </w:tc>
        <w:tc>
          <w:tcPr>
            <w:tcW w:w="2014"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152.841,89 </w:t>
            </w:r>
          </w:p>
        </w:tc>
      </w:tr>
      <w:tr w:rsidR="00FC61E6" w:rsidRPr="00FC61E6" w:rsidTr="00FC61E6">
        <w:trPr>
          <w:trHeight w:val="315"/>
        </w:trPr>
        <w:tc>
          <w:tcPr>
            <w:tcW w:w="136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w:t>
            </w:r>
          </w:p>
        </w:tc>
        <w:tc>
          <w:tcPr>
            <w:tcW w:w="112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w:t>
            </w:r>
          </w:p>
        </w:tc>
        <w:tc>
          <w:tcPr>
            <w:tcW w:w="2280" w:type="dxa"/>
            <w:noWrap/>
            <w:hideMark/>
          </w:tcPr>
          <w:p w:rsidR="00FC61E6" w:rsidRPr="00FC61E6" w:rsidRDefault="00FC61E6">
            <w:pPr>
              <w:rPr>
                <w:rFonts w:ascii="Arial" w:hAnsi="Arial" w:cs="Arial"/>
                <w:b/>
                <w:color w:val="000000" w:themeColor="text1"/>
                <w:sz w:val="24"/>
                <w:szCs w:val="24"/>
              </w:rPr>
            </w:pPr>
            <w:r w:rsidRPr="00FC61E6">
              <w:rPr>
                <w:rFonts w:ascii="Arial" w:hAnsi="Arial" w:cs="Arial"/>
                <w:b/>
                <w:color w:val="000000" w:themeColor="text1"/>
                <w:sz w:val="24"/>
                <w:szCs w:val="24"/>
              </w:rPr>
              <w:t> </w:t>
            </w:r>
          </w:p>
        </w:tc>
        <w:tc>
          <w:tcPr>
            <w:tcW w:w="1700" w:type="dxa"/>
            <w:noWrap/>
            <w:hideMark/>
          </w:tcPr>
          <w:p w:rsidR="00FC61E6" w:rsidRPr="00FC61E6" w:rsidRDefault="00FC61E6" w:rsidP="00FC61E6">
            <w:pPr>
              <w:rPr>
                <w:rFonts w:ascii="Arial" w:hAnsi="Arial" w:cs="Arial"/>
                <w:b/>
                <w:bCs/>
                <w:color w:val="000000" w:themeColor="text1"/>
                <w:sz w:val="24"/>
                <w:szCs w:val="24"/>
              </w:rPr>
            </w:pPr>
            <w:r w:rsidRPr="00FC61E6">
              <w:rPr>
                <w:rFonts w:ascii="Arial" w:hAnsi="Arial" w:cs="Arial"/>
                <w:b/>
                <w:bCs/>
                <w:color w:val="000000" w:themeColor="text1"/>
                <w:sz w:val="24"/>
                <w:szCs w:val="24"/>
              </w:rPr>
              <w:t>AGREGADO</w:t>
            </w:r>
          </w:p>
        </w:tc>
        <w:tc>
          <w:tcPr>
            <w:tcW w:w="1761"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53.486,99 </w:t>
            </w:r>
          </w:p>
        </w:tc>
        <w:tc>
          <w:tcPr>
            <w:tcW w:w="1948"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652.664,74 </w:t>
            </w:r>
          </w:p>
        </w:tc>
        <w:tc>
          <w:tcPr>
            <w:tcW w:w="2014"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1.222.073,67 </w:t>
            </w:r>
          </w:p>
        </w:tc>
        <w:tc>
          <w:tcPr>
            <w:tcW w:w="1995"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1.409.349,95 </w:t>
            </w:r>
          </w:p>
        </w:tc>
        <w:tc>
          <w:tcPr>
            <w:tcW w:w="1948"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1.562.191,84 </w:t>
            </w:r>
          </w:p>
        </w:tc>
        <w:tc>
          <w:tcPr>
            <w:tcW w:w="2014" w:type="dxa"/>
            <w:noWrap/>
            <w:hideMark/>
          </w:tcPr>
          <w:p w:rsidR="00FC61E6" w:rsidRPr="00FC61E6" w:rsidRDefault="00FC61E6">
            <w:pPr>
              <w:rPr>
                <w:rFonts w:ascii="Arial" w:hAnsi="Arial" w:cs="Arial"/>
                <w:b/>
                <w:bCs/>
                <w:color w:val="000000" w:themeColor="text1"/>
                <w:sz w:val="24"/>
                <w:szCs w:val="24"/>
              </w:rPr>
            </w:pPr>
            <w:r w:rsidRPr="00FC61E6">
              <w:rPr>
                <w:rFonts w:ascii="Arial" w:hAnsi="Arial" w:cs="Arial"/>
                <w:b/>
                <w:bCs/>
                <w:color w:val="000000" w:themeColor="text1"/>
                <w:sz w:val="24"/>
                <w:szCs w:val="24"/>
              </w:rPr>
              <w:t xml:space="preserve"> R$               1.715.033,74 </w:t>
            </w:r>
          </w:p>
        </w:tc>
      </w:tr>
    </w:tbl>
    <w:p w:rsidR="00E75952" w:rsidRPr="00F76754" w:rsidRDefault="00E75952" w:rsidP="00351EEE">
      <w:pPr>
        <w:rPr>
          <w:rFonts w:ascii="Arial" w:hAnsi="Arial" w:cs="Arial"/>
          <w:b/>
          <w:color w:val="FF0000"/>
          <w:sz w:val="24"/>
          <w:szCs w:val="24"/>
        </w:rPr>
        <w:sectPr w:rsidR="00E75952" w:rsidRPr="00F76754"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FC61E6" w:rsidRPr="00FC61E6" w:rsidRDefault="00FC61E6" w:rsidP="00FC61E6">
      <w:pPr>
        <w:spacing w:after="0" w:line="360" w:lineRule="auto"/>
        <w:jc w:val="both"/>
        <w:rPr>
          <w:rFonts w:ascii="Arial" w:hAnsi="Arial" w:cs="Arial"/>
          <w:b/>
          <w:sz w:val="24"/>
          <w:szCs w:val="24"/>
        </w:rPr>
      </w:pPr>
      <w:r w:rsidRPr="00FC61E6">
        <w:rPr>
          <w:rFonts w:ascii="Arial" w:hAnsi="Arial" w:cs="Arial"/>
          <w:b/>
          <w:sz w:val="24"/>
          <w:szCs w:val="24"/>
        </w:rPr>
        <w:t>Edital de Tomada de Preços nº 04/SEME/2023</w:t>
      </w:r>
    </w:p>
    <w:p w:rsidR="00FC61E6" w:rsidRPr="00FC61E6" w:rsidRDefault="00FC61E6" w:rsidP="00FC61E6">
      <w:pPr>
        <w:spacing w:after="0" w:line="360" w:lineRule="auto"/>
        <w:jc w:val="both"/>
        <w:rPr>
          <w:rFonts w:ascii="Arial" w:hAnsi="Arial" w:cs="Arial"/>
          <w:b/>
          <w:sz w:val="24"/>
          <w:szCs w:val="24"/>
        </w:rPr>
      </w:pPr>
      <w:r w:rsidRPr="00FC61E6">
        <w:rPr>
          <w:rFonts w:ascii="Arial" w:hAnsi="Arial" w:cs="Arial"/>
          <w:b/>
          <w:sz w:val="24"/>
          <w:szCs w:val="24"/>
        </w:rPr>
        <w:t>TIPO: Menor Preço Global</w:t>
      </w:r>
    </w:p>
    <w:p w:rsidR="00FC61E6" w:rsidRPr="00FC61E6" w:rsidRDefault="00FC61E6" w:rsidP="00FC61E6">
      <w:pPr>
        <w:spacing w:after="0" w:line="360" w:lineRule="auto"/>
        <w:jc w:val="both"/>
        <w:rPr>
          <w:rFonts w:ascii="Arial" w:hAnsi="Arial" w:cs="Arial"/>
          <w:b/>
          <w:sz w:val="24"/>
          <w:szCs w:val="24"/>
        </w:rPr>
      </w:pPr>
      <w:r w:rsidRPr="00FC61E6">
        <w:rPr>
          <w:rFonts w:ascii="Arial" w:hAnsi="Arial" w:cs="Arial"/>
          <w:b/>
          <w:sz w:val="24"/>
          <w:szCs w:val="24"/>
        </w:rPr>
        <w:t>REGIME DE EXECUÇÃO: Empreitada por preço um unitário</w:t>
      </w:r>
    </w:p>
    <w:p w:rsidR="00FC61E6" w:rsidRPr="00FC61E6" w:rsidRDefault="00FC61E6" w:rsidP="00FC61E6">
      <w:pPr>
        <w:spacing w:after="0" w:line="360" w:lineRule="auto"/>
        <w:jc w:val="both"/>
        <w:rPr>
          <w:rFonts w:ascii="Arial" w:hAnsi="Arial" w:cs="Arial"/>
          <w:b/>
          <w:sz w:val="24"/>
          <w:szCs w:val="24"/>
        </w:rPr>
      </w:pPr>
      <w:r w:rsidRPr="00FC61E6">
        <w:rPr>
          <w:rFonts w:ascii="Arial" w:hAnsi="Arial" w:cs="Arial"/>
          <w:b/>
          <w:sz w:val="24"/>
          <w:szCs w:val="24"/>
        </w:rPr>
        <w:t xml:space="preserve">Processo Administrativo SEI nº </w:t>
      </w:r>
      <w:r w:rsidR="009C5725">
        <w:rPr>
          <w:rFonts w:ascii="Arial" w:hAnsi="Arial" w:cs="Arial"/>
          <w:b/>
          <w:sz w:val="24"/>
          <w:szCs w:val="24"/>
        </w:rPr>
        <w:t>6019.2023/0001570-3</w:t>
      </w:r>
    </w:p>
    <w:p w:rsidR="00E75952" w:rsidRPr="00BB0711" w:rsidRDefault="00FC61E6" w:rsidP="00FC61E6">
      <w:pPr>
        <w:spacing w:after="0" w:line="360" w:lineRule="auto"/>
        <w:jc w:val="both"/>
        <w:rPr>
          <w:rFonts w:ascii="Arial" w:hAnsi="Arial" w:cs="Arial"/>
          <w:b/>
          <w:sz w:val="24"/>
          <w:szCs w:val="24"/>
        </w:rPr>
      </w:pPr>
      <w:r w:rsidRPr="00FC61E6">
        <w:rPr>
          <w:rFonts w:ascii="Arial" w:hAnsi="Arial" w:cs="Arial"/>
          <w:b/>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C90F65" w:rsidRPr="006A7734" w:rsidRDefault="00C90F65" w:rsidP="00C90F65">
      <w:pPr>
        <w:tabs>
          <w:tab w:val="left" w:pos="3703"/>
        </w:tabs>
        <w:spacing w:after="0" w:line="360" w:lineRule="auto"/>
        <w:ind w:right="-3"/>
        <w:jc w:val="both"/>
        <w:outlineLvl w:val="0"/>
        <w:rPr>
          <w:rFonts w:ascii="Arial" w:hAnsi="Arial" w:cs="Arial"/>
          <w:b/>
          <w:color w:val="FF0000"/>
          <w:sz w:val="24"/>
          <w:szCs w:val="24"/>
        </w:rPr>
      </w:pPr>
      <w:r w:rsidRPr="00BB0711">
        <w:rPr>
          <w:rFonts w:ascii="Arial" w:hAnsi="Arial" w:cs="Arial"/>
          <w:b/>
          <w:sz w:val="24"/>
          <w:szCs w:val="24"/>
        </w:rPr>
        <w:t>.</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404D1B" w:rsidRDefault="00404D1B"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C90F65" w:rsidRPr="00FC61E6"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E75952">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404D1B" w:rsidRDefault="0004784D" w:rsidP="00FC61E6">
      <w:pPr>
        <w:spacing w:after="0" w:line="360" w:lineRule="auto"/>
        <w:rPr>
          <w:rFonts w:ascii="Arial" w:hAnsi="Arial" w:cs="Arial"/>
          <w:b/>
          <w:sz w:val="24"/>
          <w:szCs w:val="24"/>
        </w:rPr>
      </w:pPr>
      <w:r w:rsidRPr="005D5536">
        <w:rPr>
          <w:rFonts w:ascii="Arial" w:hAnsi="Arial" w:cs="Arial"/>
          <w:sz w:val="24"/>
          <w:szCs w:val="24"/>
        </w:rPr>
        <w:t>Cargo:</w:t>
      </w:r>
    </w:p>
    <w:p w:rsidR="00FC61E6" w:rsidRDefault="00FC61E6" w:rsidP="00FC61E6">
      <w:pPr>
        <w:spacing w:after="0" w:line="360" w:lineRule="auto"/>
        <w:rPr>
          <w:rFonts w:ascii="Arial" w:hAnsi="Arial" w:cs="Arial"/>
          <w:b/>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635AAD" w:rsidRDefault="00635AAD" w:rsidP="00635AAD">
      <w:pPr>
        <w:spacing w:after="0"/>
        <w:jc w:val="both"/>
        <w:rPr>
          <w:rFonts w:ascii="Arial" w:hAnsi="Arial" w:cs="Arial"/>
          <w:b/>
          <w:sz w:val="24"/>
          <w:szCs w:val="24"/>
        </w:rPr>
      </w:pPr>
    </w:p>
    <w:p w:rsidR="00404D1B" w:rsidRPr="00E72ED0" w:rsidRDefault="00404D1B"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D06E3" w:rsidRDefault="002D06E3" w:rsidP="00635AAD">
      <w:pPr>
        <w:spacing w:after="0" w:line="360" w:lineRule="auto"/>
        <w:jc w:val="both"/>
        <w:rPr>
          <w:rFonts w:ascii="Arial" w:hAnsi="Arial" w:cs="Arial"/>
          <w:b/>
          <w:color w:val="FF0000"/>
          <w:sz w:val="24"/>
          <w:szCs w:val="24"/>
        </w:rPr>
      </w:pPr>
    </w:p>
    <w:p w:rsidR="005D5536" w:rsidRDefault="005D5536" w:rsidP="00635AAD">
      <w:pPr>
        <w:spacing w:after="0" w:line="360" w:lineRule="auto"/>
        <w:jc w:val="both"/>
        <w:rPr>
          <w:rFonts w:ascii="Arial" w:hAnsi="Arial" w:cs="Arial"/>
          <w:b/>
          <w:color w:val="FF0000"/>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611AD7" w:rsidRDefault="00611AD7" w:rsidP="00404D1B">
      <w:pPr>
        <w:spacing w:after="0" w:line="360" w:lineRule="auto"/>
        <w:jc w:val="both"/>
        <w:rPr>
          <w:rFonts w:ascii="Arial" w:hAnsi="Arial" w:cs="Arial"/>
          <w:b/>
          <w:sz w:val="24"/>
          <w:szCs w:val="24"/>
        </w:rPr>
      </w:pPr>
    </w:p>
    <w:p w:rsidR="00C90F65" w:rsidRPr="00E72ED0" w:rsidRDefault="00C90F65" w:rsidP="00611AD7">
      <w:pPr>
        <w:spacing w:after="0" w:line="360" w:lineRule="auto"/>
        <w:jc w:val="both"/>
        <w:rPr>
          <w:rFonts w:ascii="Arial" w:hAnsi="Arial" w:cs="Arial"/>
          <w:b/>
          <w:sz w:val="24"/>
          <w:szCs w:val="24"/>
        </w:rPr>
      </w:pPr>
    </w:p>
    <w:p w:rsidR="00AB3DBA" w:rsidRPr="00E72ED0" w:rsidRDefault="00AB3DBA" w:rsidP="00611AD7">
      <w:pPr>
        <w:spacing w:after="0"/>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2D06E3" w:rsidRPr="002D06E3" w:rsidRDefault="00243F35" w:rsidP="00611AD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FC61E6"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5D5536" w:rsidRDefault="005D5536" w:rsidP="00C90F65">
      <w:pPr>
        <w:spacing w:after="0" w:line="360" w:lineRule="auto"/>
        <w:jc w:val="both"/>
        <w:rPr>
          <w:rFonts w:ascii="Arial" w:hAnsi="Arial" w:cs="Arial"/>
          <w:b/>
          <w:color w:val="000000" w:themeColor="text1"/>
          <w:sz w:val="24"/>
          <w:szCs w:val="24"/>
        </w:rPr>
      </w:pPr>
    </w:p>
    <w:p w:rsidR="00611AD7" w:rsidRPr="00611AD7" w:rsidRDefault="00611AD7" w:rsidP="00611AD7">
      <w:pPr>
        <w:spacing w:after="0" w:line="360" w:lineRule="auto"/>
        <w:jc w:val="both"/>
        <w:rPr>
          <w:rFonts w:ascii="Arial" w:hAnsi="Arial" w:cs="Arial"/>
          <w:b/>
          <w:sz w:val="24"/>
          <w:szCs w:val="24"/>
        </w:rPr>
      </w:pPr>
    </w:p>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(a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611AD7" w:rsidRDefault="00611AD7" w:rsidP="00611AD7">
      <w:pPr>
        <w:spacing w:after="0" w:line="360" w:lineRule="auto"/>
        <w:jc w:val="both"/>
        <w:rPr>
          <w:rFonts w:ascii="Arial" w:hAnsi="Arial" w:cs="Arial"/>
          <w:b/>
          <w:sz w:val="24"/>
          <w:szCs w:val="24"/>
        </w:rPr>
      </w:pPr>
    </w:p>
    <w:p w:rsidR="00FC61E6"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AB3DBA" w:rsidRDefault="00AB3DBA" w:rsidP="00611AD7">
      <w:pPr>
        <w:spacing w:after="0"/>
        <w:rPr>
          <w:rFonts w:ascii="Arial" w:hAnsi="Arial" w:cs="Arial"/>
          <w:b/>
          <w:sz w:val="24"/>
          <w:szCs w:val="24"/>
        </w:rPr>
      </w:pPr>
    </w:p>
    <w:p w:rsidR="00404D1B" w:rsidRPr="00F76754" w:rsidRDefault="00404D1B" w:rsidP="00611AD7">
      <w:pPr>
        <w:spacing w:after="0"/>
        <w:rPr>
          <w:rFonts w:ascii="Arial" w:hAnsi="Arial" w:cs="Arial"/>
          <w:b/>
          <w:color w:val="FF0000"/>
          <w:sz w:val="24"/>
          <w:szCs w:val="24"/>
        </w:rPr>
      </w:pPr>
    </w:p>
    <w:p w:rsidR="00447E90" w:rsidRPr="001E4FA5" w:rsidRDefault="0004784D" w:rsidP="005D5536">
      <w:pPr>
        <w:spacing w:after="0"/>
        <w:jc w:val="center"/>
        <w:rPr>
          <w:rFonts w:ascii="Arial" w:hAnsi="Arial" w:cs="Arial"/>
          <w:b/>
          <w:sz w:val="24"/>
          <w:szCs w:val="24"/>
        </w:rPr>
      </w:pPr>
      <w:r w:rsidRPr="001E4FA5">
        <w:rPr>
          <w:rFonts w:ascii="Arial" w:hAnsi="Arial" w:cs="Arial"/>
          <w:b/>
          <w:sz w:val="24"/>
          <w:szCs w:val="24"/>
        </w:rPr>
        <w:t xml:space="preserve">ANEXO </w:t>
      </w:r>
      <w:r w:rsidR="007C05C8" w:rsidRPr="001E4FA5">
        <w:rPr>
          <w:rFonts w:ascii="Arial" w:hAnsi="Arial" w:cs="Arial"/>
          <w:b/>
          <w:sz w:val="24"/>
          <w:szCs w:val="24"/>
        </w:rPr>
        <w:t>I</w:t>
      </w:r>
      <w:r w:rsidR="000D19DE" w:rsidRPr="001E4FA5">
        <w:rPr>
          <w:rFonts w:ascii="Arial" w:hAnsi="Arial" w:cs="Arial"/>
          <w:b/>
          <w:sz w:val="24"/>
          <w:szCs w:val="24"/>
        </w:rPr>
        <w:t>X - MINUTA DE CONTRATO</w:t>
      </w:r>
    </w:p>
    <w:p w:rsidR="00447E90" w:rsidRPr="00F76754" w:rsidRDefault="00447E90" w:rsidP="005D5536">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447E90" w:rsidRPr="00F76754" w:rsidRDefault="00447E90" w:rsidP="00351EEE">
      <w:pPr>
        <w:spacing w:after="0"/>
        <w:jc w:val="center"/>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r w:rsidR="009C5725">
        <w:rPr>
          <w:rFonts w:ascii="Arial" w:hAnsi="Arial" w:cs="Arial"/>
          <w:b/>
          <w:sz w:val="24"/>
          <w:szCs w:val="24"/>
        </w:rPr>
        <w:t>6019.2023/0001570-3</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447E90" w:rsidRPr="001E4FA5"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00A83835"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sediada à ______, inscrita no CNPJ sob o nº. _______12, neste ato, representada pelo Sr</w:t>
      </w:r>
      <w:r w:rsidR="00AC7B9D" w:rsidRPr="001E4FA5">
        <w:rPr>
          <w:rFonts w:ascii="Arial" w:eastAsia="Times New Roman" w:hAnsi="Arial" w:cs="Arial"/>
          <w:sz w:val="24"/>
          <w:szCs w:val="24"/>
        </w:rPr>
        <w:t>.</w:t>
      </w:r>
      <w:r w:rsidRPr="001E4FA5">
        <w:rPr>
          <w:rFonts w:ascii="Arial" w:eastAsia="Times New Roman" w:hAnsi="Arial" w:cs="Arial"/>
          <w:sz w:val="24"/>
          <w:szCs w:val="24"/>
        </w:rPr>
        <w:t xml:space="preserve">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447E90" w:rsidRPr="001E4FA5" w:rsidRDefault="00447E90" w:rsidP="00351EEE">
      <w:pPr>
        <w:spacing w:after="0"/>
        <w:jc w:val="both"/>
        <w:rPr>
          <w:rFonts w:ascii="Arial" w:eastAsia="Times New Roman" w:hAnsi="Arial" w:cs="Arial"/>
          <w:sz w:val="24"/>
          <w:szCs w:val="24"/>
        </w:rPr>
      </w:pPr>
    </w:p>
    <w:p w:rsidR="001E4FA5" w:rsidRDefault="001E4FA5"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447E90" w:rsidRPr="001E4FA5"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sz w:val="24"/>
          <w:szCs w:val="24"/>
        </w:rPr>
        <w:lastRenderedPageBreak/>
        <w:t>Constitui objeto deste a____________________, obrigando-se a CONTRATADA a executá-los de acord</w:t>
      </w:r>
      <w:r w:rsidR="00FC304F" w:rsidRPr="001E4FA5">
        <w:rPr>
          <w:rFonts w:ascii="Arial" w:eastAsia="Times New Roman" w:hAnsi="Arial" w:cs="Arial"/>
          <w:sz w:val="24"/>
          <w:szCs w:val="24"/>
        </w:rPr>
        <w:t>o com o Edital de Tomada de Preç</w:t>
      </w:r>
      <w:r w:rsidRPr="001E4FA5">
        <w:rPr>
          <w:rFonts w:ascii="Arial" w:eastAsia="Times New Roman" w:hAnsi="Arial" w:cs="Arial"/>
          <w:sz w:val="24"/>
          <w:szCs w:val="24"/>
        </w:rPr>
        <w:t>os nº ________________ e seus anexos, especialmente, Memorial Descritivo e Proposta apresentada, que compõem o processo administrativo mencionad</w:t>
      </w:r>
      <w:r w:rsidR="00E0349C" w:rsidRPr="001E4FA5">
        <w:rPr>
          <w:rFonts w:ascii="Arial" w:eastAsia="Times New Roman" w:hAnsi="Arial" w:cs="Arial"/>
          <w:sz w:val="24"/>
          <w:szCs w:val="24"/>
        </w:rPr>
        <w:t>o no preâmbulo, os quais passa</w:t>
      </w:r>
      <w:r w:rsidRPr="001E4FA5">
        <w:rPr>
          <w:rFonts w:ascii="Arial" w:eastAsia="Times New Roman" w:hAnsi="Arial" w:cs="Arial"/>
          <w:sz w:val="24"/>
          <w:szCs w:val="24"/>
        </w:rPr>
        <w:t xml:space="preserve">m a integrar este instrumento. </w:t>
      </w: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1E4FA5" w:rsidRDefault="00447E90" w:rsidP="00351EEE">
      <w:pPr>
        <w:spacing w:after="0"/>
        <w:jc w:val="center"/>
        <w:rPr>
          <w:rFonts w:ascii="Arial" w:eastAsia="Times New Roman" w:hAnsi="Arial" w:cs="Arial"/>
          <w:b/>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447E90" w:rsidRPr="00F845C8" w:rsidRDefault="00447E90" w:rsidP="00351EEE">
      <w:pPr>
        <w:spacing w:after="0"/>
        <w:jc w:val="center"/>
        <w:rPr>
          <w:rFonts w:ascii="Arial" w:eastAsia="Times New Roman" w:hAnsi="Arial" w:cs="Arial"/>
          <w:b/>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447E90" w:rsidRPr="001E4FA5" w:rsidRDefault="00447E90" w:rsidP="00351EEE">
      <w:pPr>
        <w:spacing w:after="0"/>
        <w:jc w:val="both"/>
        <w:rPr>
          <w:rFonts w:ascii="Arial" w:eastAsia="Times New Roman" w:hAnsi="Arial" w:cs="Arial"/>
          <w:sz w:val="24"/>
          <w:szCs w:val="24"/>
        </w:rPr>
      </w:pPr>
    </w:p>
    <w:p w:rsidR="00447E90" w:rsidRPr="001E4FA5" w:rsidRDefault="00447E90" w:rsidP="00351EEE">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1E4FA5" w:rsidRDefault="00447E90" w:rsidP="00351EEE">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447E90" w:rsidRPr="00F845C8" w:rsidRDefault="00447E90" w:rsidP="00351EEE">
      <w:pPr>
        <w:spacing w:after="0"/>
        <w:jc w:val="center"/>
        <w:rPr>
          <w:rFonts w:ascii="Arial" w:eastAsia="Times New Roman" w:hAnsi="Arial" w:cs="Arial"/>
          <w:b/>
          <w:color w:val="FF0000"/>
          <w:sz w:val="24"/>
          <w:szCs w:val="24"/>
        </w:rPr>
      </w:pPr>
    </w:p>
    <w:p w:rsidR="00447E90" w:rsidRPr="00F845C8" w:rsidRDefault="00447E90" w:rsidP="00351EEE">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447E90" w:rsidRPr="001E4FA5" w:rsidRDefault="00447E90" w:rsidP="00351EEE">
      <w:pPr>
        <w:spacing w:after="0"/>
        <w:jc w:val="both"/>
        <w:rPr>
          <w:rFonts w:ascii="Arial" w:eastAsia="Times New Roman" w:hAnsi="Arial" w:cs="Arial"/>
          <w:sz w:val="24"/>
          <w:szCs w:val="24"/>
        </w:rPr>
      </w:pPr>
    </w:p>
    <w:p w:rsidR="00447E90" w:rsidRDefault="00447E90" w:rsidP="00351EEE">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1E4FA5" w:rsidRPr="001E4FA5" w:rsidRDefault="001E4FA5" w:rsidP="001E4FA5">
      <w:pPr>
        <w:spacing w:after="0"/>
        <w:jc w:val="both"/>
        <w:rPr>
          <w:rFonts w:ascii="Arial" w:eastAsia="Times New Roman" w:hAnsi="Arial" w:cs="Arial"/>
          <w:b/>
          <w:sz w:val="24"/>
          <w:szCs w:val="24"/>
        </w:rPr>
      </w:pPr>
    </w:p>
    <w:p w:rsidR="00447E90" w:rsidRDefault="00447E90" w:rsidP="001E4FA5">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sidR="001E4FA5">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sidR="001E4FA5">
        <w:rPr>
          <w:rFonts w:ascii="Arial" w:eastAsia="Times New Roman" w:hAnsi="Arial" w:cs="Arial"/>
          <w:sz w:val="24"/>
          <w:szCs w:val="24"/>
        </w:rPr>
        <w:t xml:space="preserve">nerarão a dotação </w:t>
      </w:r>
      <w:r w:rsidR="004404F7" w:rsidRPr="001E4FA5">
        <w:rPr>
          <w:rFonts w:ascii="Arial" w:eastAsia="Times New Roman" w:hAnsi="Arial" w:cs="Arial"/>
          <w:sz w:val="24"/>
          <w:szCs w:val="24"/>
        </w:rPr>
        <w:t xml:space="preserve">nº </w:t>
      </w:r>
      <w:r w:rsidR="001E4FA5">
        <w:rPr>
          <w:rFonts w:ascii="Arial" w:eastAsia="Times New Roman" w:hAnsi="Arial" w:cs="Arial"/>
          <w:sz w:val="24"/>
          <w:szCs w:val="24"/>
        </w:rPr>
        <w:t>1</w:t>
      </w:r>
      <w:r w:rsidR="00611AD7">
        <w:rPr>
          <w:rFonts w:ascii="Arial" w:eastAsia="Times New Roman" w:hAnsi="Arial" w:cs="Arial"/>
          <w:sz w:val="24"/>
          <w:szCs w:val="24"/>
        </w:rPr>
        <w:t>9.10.27.812.3017.3.512</w:t>
      </w:r>
      <w:r w:rsidR="008E4786" w:rsidRPr="001E4FA5">
        <w:rPr>
          <w:rFonts w:ascii="Arial" w:eastAsia="Times New Roman" w:hAnsi="Arial" w:cs="Arial"/>
          <w:sz w:val="24"/>
          <w:szCs w:val="24"/>
        </w:rPr>
        <w:t xml:space="preserve">.4.4.90.39.00-00 </w:t>
      </w:r>
      <w:r w:rsidR="004404F7" w:rsidRPr="001E4FA5">
        <w:rPr>
          <w:rFonts w:ascii="Arial" w:eastAsia="Times New Roman" w:hAnsi="Arial" w:cs="Arial"/>
          <w:sz w:val="24"/>
          <w:szCs w:val="24"/>
        </w:rPr>
        <w:t>con</w:t>
      </w:r>
      <w:r w:rsidR="002D3A03" w:rsidRPr="001E4FA5">
        <w:rPr>
          <w:rFonts w:ascii="Arial" w:eastAsia="Times New Roman" w:hAnsi="Arial" w:cs="Arial"/>
          <w:sz w:val="24"/>
          <w:szCs w:val="24"/>
        </w:rPr>
        <w:t>stan</w:t>
      </w:r>
      <w:r w:rsidR="000C4A18" w:rsidRPr="001E4FA5">
        <w:rPr>
          <w:rFonts w:ascii="Arial" w:eastAsia="Times New Roman" w:hAnsi="Arial" w:cs="Arial"/>
          <w:sz w:val="24"/>
          <w:szCs w:val="24"/>
        </w:rPr>
        <w:t xml:space="preserve">te da Nota de </w:t>
      </w:r>
      <w:r w:rsidR="001E4FA5" w:rsidRPr="001E4FA5">
        <w:rPr>
          <w:rFonts w:ascii="Arial" w:eastAsia="Times New Roman" w:hAnsi="Arial" w:cs="Arial"/>
          <w:sz w:val="24"/>
          <w:szCs w:val="24"/>
        </w:rPr>
        <w:t>empenho</w:t>
      </w:r>
      <w:r w:rsidR="000C4A18" w:rsidRPr="001E4FA5">
        <w:rPr>
          <w:rFonts w:ascii="Arial" w:eastAsia="Times New Roman" w:hAnsi="Arial" w:cs="Arial"/>
          <w:sz w:val="24"/>
          <w:szCs w:val="24"/>
        </w:rPr>
        <w:t xml:space="preserve"> nº. </w:t>
      </w:r>
      <w:r w:rsidR="00404D1B">
        <w:rPr>
          <w:rFonts w:ascii="Arial" w:eastAsia="Times New Roman" w:hAnsi="Arial" w:cs="Arial"/>
          <w:sz w:val="24"/>
          <w:szCs w:val="24"/>
        </w:rPr>
        <w:t>XXXX</w:t>
      </w:r>
      <w:r w:rsidR="008E4786" w:rsidRPr="001E4FA5">
        <w:rPr>
          <w:rFonts w:ascii="Arial" w:eastAsia="Times New Roman" w:hAnsi="Arial" w:cs="Arial"/>
          <w:sz w:val="24"/>
          <w:szCs w:val="24"/>
        </w:rPr>
        <w:t>/202</w:t>
      </w:r>
      <w:r w:rsidR="001E4FA5" w:rsidRPr="001E4FA5">
        <w:rPr>
          <w:rFonts w:ascii="Arial" w:eastAsia="Times New Roman" w:hAnsi="Arial" w:cs="Arial"/>
          <w:sz w:val="24"/>
          <w:szCs w:val="24"/>
        </w:rPr>
        <w:t>3</w:t>
      </w:r>
      <w:r w:rsidR="004404F7" w:rsidRPr="001E4FA5">
        <w:rPr>
          <w:rFonts w:ascii="Arial" w:eastAsia="Times New Roman" w:hAnsi="Arial" w:cs="Arial"/>
          <w:sz w:val="24"/>
          <w:szCs w:val="24"/>
        </w:rPr>
        <w:t>, observado, se for o caso, o princípio da anualidade.</w:t>
      </w:r>
    </w:p>
    <w:p w:rsidR="001E4FA5" w:rsidRPr="001E4FA5" w:rsidRDefault="001E4FA5" w:rsidP="001E4FA5">
      <w:pPr>
        <w:tabs>
          <w:tab w:val="left" w:pos="426"/>
        </w:tabs>
        <w:spacing w:after="0"/>
        <w:jc w:val="both"/>
        <w:rPr>
          <w:rFonts w:ascii="Arial" w:eastAsia="Times New Roman" w:hAnsi="Arial" w:cs="Arial"/>
          <w:sz w:val="24"/>
          <w:szCs w:val="24"/>
        </w:rPr>
      </w:pPr>
    </w:p>
    <w:p w:rsidR="00447E90" w:rsidRPr="001E4FA5" w:rsidRDefault="00447E90" w:rsidP="00351EEE">
      <w:pPr>
        <w:spacing w:after="0"/>
        <w:jc w:val="both"/>
        <w:rPr>
          <w:rFonts w:ascii="Arial" w:eastAsia="Times New Roman" w:hAnsi="Arial" w:cs="Arial"/>
          <w:sz w:val="24"/>
          <w:szCs w:val="24"/>
        </w:rPr>
      </w:pPr>
      <w:r w:rsidRPr="001E4FA5">
        <w:rPr>
          <w:rFonts w:ascii="Arial" w:eastAsia="Times New Roman" w:hAnsi="Arial" w:cs="Arial"/>
          <w:b/>
          <w:sz w:val="24"/>
          <w:szCs w:val="24"/>
        </w:rPr>
        <w:t>3.3</w:t>
      </w:r>
      <w:r w:rsidR="001E4FA5">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p>
    <w:p w:rsidR="00447E90" w:rsidRPr="00F845C8" w:rsidRDefault="00447E90" w:rsidP="00351EEE">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447E90" w:rsidRPr="00F845C8" w:rsidRDefault="00447E90" w:rsidP="00351EEE">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447E90" w:rsidRPr="00E72ED0" w:rsidRDefault="00447E90" w:rsidP="00351EEE">
      <w:pPr>
        <w:spacing w:after="0"/>
        <w:jc w:val="both"/>
        <w:rPr>
          <w:rFonts w:ascii="Arial" w:eastAsia="Times New Roman" w:hAnsi="Arial" w:cs="Arial"/>
          <w:sz w:val="24"/>
          <w:szCs w:val="24"/>
        </w:rPr>
      </w:pPr>
    </w:p>
    <w:p w:rsidR="00447E90" w:rsidRPr="00E72ED0" w:rsidRDefault="00447E90" w:rsidP="00351EEE">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447E90" w:rsidRPr="00F76754" w:rsidRDefault="00447E90" w:rsidP="00351EEE">
      <w:pPr>
        <w:spacing w:after="0"/>
        <w:ind w:right="151"/>
        <w:jc w:val="both"/>
        <w:rPr>
          <w:rFonts w:ascii="Arial" w:eastAsia="Times New Roman" w:hAnsi="Arial" w:cs="Arial"/>
          <w:color w:val="FF0000"/>
          <w:sz w:val="24"/>
          <w:szCs w:val="24"/>
        </w:rPr>
      </w:pPr>
    </w:p>
    <w:p w:rsidR="00447E90" w:rsidRPr="002D06E3" w:rsidRDefault="00447E90" w:rsidP="00351EEE">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002D06E3" w:rsidRPr="002D06E3">
        <w:rPr>
          <w:rFonts w:ascii="Arial" w:hAnsi="Arial" w:cs="Arial"/>
          <w:sz w:val="24"/>
          <w:szCs w:val="24"/>
        </w:rPr>
        <w:t xml:space="preserve">Os preços oferecidos na proposta vencedora não serão atualizados para fins de contratação, a não ser, </w:t>
      </w:r>
      <w:r w:rsidR="002D06E3" w:rsidRPr="002D06E3">
        <w:rPr>
          <w:rFonts w:ascii="Arial" w:hAnsi="Arial" w:cs="Arial"/>
          <w:i/>
          <w:sz w:val="24"/>
          <w:szCs w:val="24"/>
        </w:rPr>
        <w:t>excepcionalmente</w:t>
      </w:r>
      <w:r w:rsidR="002D06E3" w:rsidRPr="002D06E3">
        <w:rPr>
          <w:rFonts w:ascii="Arial" w:hAnsi="Arial" w:cs="Arial"/>
          <w:sz w:val="24"/>
          <w:szCs w:val="24"/>
        </w:rPr>
        <w:t xml:space="preserve">, quando a mesma ocorrer após 01 (um) ano da sua apresentação, caso em que deverá ser utilizado o índice “Edificações em Geral”, da </w:t>
      </w:r>
      <w:r w:rsidR="002D06E3" w:rsidRPr="002D06E3">
        <w:rPr>
          <w:rFonts w:ascii="Arial" w:hAnsi="Arial" w:cs="Arial"/>
          <w:sz w:val="24"/>
          <w:szCs w:val="24"/>
        </w:rPr>
        <w:lastRenderedPageBreak/>
        <w:t>Tabela “Construção Civil”, publicado pela Secretaria Municipal da Fazenda, nos termos do artigo 4°, §4°, do Decreto n° 25.236/87</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dezembro de 1987, Decreto nº 48.971 de 27 de novembro de 2007, e Portarias nº SF 104/94, SF 054/95, SF 036/96 e SF 068/97, e demais normas complementares.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1E4FA5" w:rsidRPr="004174A3" w:rsidRDefault="001E4FA5"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447E90" w:rsidRPr="00F845C8" w:rsidRDefault="00447E90" w:rsidP="00351EEE">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447E90" w:rsidRPr="00F76754" w:rsidRDefault="00447E90" w:rsidP="00351EEE">
      <w:pPr>
        <w:spacing w:after="0"/>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447E90" w:rsidRPr="004174A3" w:rsidRDefault="00447E90" w:rsidP="00351EEE">
      <w:pPr>
        <w:spacing w:after="0"/>
        <w:ind w:left="540" w:firstLine="27"/>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447E90" w:rsidRPr="004174A3" w:rsidRDefault="00447E90" w:rsidP="00351EEE">
      <w:pPr>
        <w:spacing w:after="0"/>
        <w:ind w:left="1276" w:hanging="709"/>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w:t>
      </w:r>
      <w:r w:rsidRPr="004174A3">
        <w:rPr>
          <w:rFonts w:ascii="Arial" w:eastAsia="Times New Roman" w:hAnsi="Arial" w:cs="Arial"/>
          <w:sz w:val="24"/>
          <w:szCs w:val="24"/>
        </w:rPr>
        <w:lastRenderedPageBreak/>
        <w:t>nostermos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447E90" w:rsidRPr="004174A3" w:rsidRDefault="00447E90" w:rsidP="006755E9">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t> </w:t>
      </w: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447E90" w:rsidRPr="00F76754" w:rsidRDefault="00447E90" w:rsidP="006755E9">
      <w:pPr>
        <w:spacing w:after="0"/>
        <w:ind w:left="567"/>
        <w:jc w:val="both"/>
        <w:rPr>
          <w:rFonts w:ascii="Arial" w:eastAsia="Times New Roman" w:hAnsi="Arial" w:cs="Arial"/>
          <w:color w:val="FF0000"/>
          <w:sz w:val="24"/>
          <w:szCs w:val="24"/>
        </w:rPr>
      </w:pPr>
    </w:p>
    <w:p w:rsidR="00447E90" w:rsidRPr="004174A3" w:rsidRDefault="00447E90" w:rsidP="006755E9">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351EEE">
      <w:pPr>
        <w:spacing w:after="0"/>
        <w:rPr>
          <w:rFonts w:ascii="Arial" w:eastAsia="Times New Roman" w:hAnsi="Arial" w:cs="Arial"/>
          <w:sz w:val="24"/>
          <w:szCs w:val="24"/>
          <w:u w:val="single"/>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447E90" w:rsidRPr="00F76754" w:rsidRDefault="00447E90" w:rsidP="00351EEE">
      <w:pPr>
        <w:tabs>
          <w:tab w:val="left" w:pos="720"/>
        </w:tabs>
        <w:spacing w:after="0"/>
        <w:ind w:left="454"/>
        <w:jc w:val="both"/>
        <w:rPr>
          <w:rFonts w:ascii="Arial" w:eastAsia="Times New Roman" w:hAnsi="Arial" w:cs="Arial"/>
          <w:color w:val="FF0000"/>
          <w:sz w:val="24"/>
          <w:szCs w:val="24"/>
        </w:rPr>
      </w:pPr>
    </w:p>
    <w:p w:rsidR="00447E90" w:rsidRPr="004174A3" w:rsidRDefault="00447E90" w:rsidP="006755E9">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447E90" w:rsidRPr="004174A3" w:rsidRDefault="00447E90" w:rsidP="006755E9">
      <w:pPr>
        <w:tabs>
          <w:tab w:val="left" w:pos="720"/>
        </w:tabs>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447E90" w:rsidRPr="004174A3" w:rsidRDefault="00447E90" w:rsidP="006755E9">
      <w:pPr>
        <w:spacing w:after="0"/>
        <w:ind w:left="567"/>
        <w:jc w:val="both"/>
        <w:rPr>
          <w:rFonts w:ascii="Arial" w:eastAsia="Times New Roman" w:hAnsi="Arial" w:cs="Arial"/>
          <w:sz w:val="24"/>
          <w:szCs w:val="24"/>
        </w:rPr>
      </w:pPr>
    </w:p>
    <w:p w:rsidR="00447E90" w:rsidRPr="004174A3" w:rsidRDefault="00447E90" w:rsidP="006755E9">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125542" w:rsidRPr="00F76754" w:rsidRDefault="00125542"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447E90" w:rsidRPr="004174A3" w:rsidRDefault="00447E90" w:rsidP="00351EEE">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004174A3">
        <w:rPr>
          <w:rFonts w:ascii="Arial" w:eastAsia="Times New Roman" w:hAnsi="Arial" w:cs="Arial"/>
          <w:b/>
          <w:sz w:val="24"/>
          <w:szCs w:val="24"/>
        </w:rPr>
        <w:t>180</w:t>
      </w:r>
      <w:r w:rsidR="008E4786" w:rsidRPr="004174A3">
        <w:rPr>
          <w:rFonts w:ascii="Arial" w:eastAsia="Times New Roman" w:hAnsi="Arial" w:cs="Arial"/>
          <w:b/>
          <w:sz w:val="24"/>
          <w:szCs w:val="24"/>
        </w:rPr>
        <w:t xml:space="preserve"> (</w:t>
      </w:r>
      <w:r w:rsidR="004174A3">
        <w:rPr>
          <w:rFonts w:ascii="Arial" w:eastAsia="Times New Roman" w:hAnsi="Arial" w:cs="Arial"/>
          <w:b/>
          <w:sz w:val="24"/>
          <w:szCs w:val="24"/>
        </w:rPr>
        <w:t>cento e oitenta</w:t>
      </w:r>
      <w:r w:rsidR="008E4786" w:rsidRPr="004174A3">
        <w:rPr>
          <w:rFonts w:ascii="Arial" w:eastAsia="Times New Roman" w:hAnsi="Arial" w:cs="Arial"/>
          <w:b/>
          <w:sz w:val="24"/>
          <w:szCs w:val="24"/>
        </w:rPr>
        <w:t>) dias corridos</w:t>
      </w:r>
      <w:r w:rsidRPr="004174A3">
        <w:rPr>
          <w:rFonts w:ascii="Arial" w:eastAsia="Times New Roman" w:hAnsi="Arial" w:cs="Arial"/>
          <w:sz w:val="24"/>
          <w:szCs w:val="24"/>
        </w:rPr>
        <w:t>, contados a partir da emissão da Ordem de Início.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351EEE">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447E90" w:rsidRPr="00F76754" w:rsidRDefault="00447E90" w:rsidP="00351EEE">
      <w:pPr>
        <w:spacing w:after="0"/>
        <w:jc w:val="both"/>
        <w:rPr>
          <w:rFonts w:ascii="Arial" w:eastAsia="Times New Roman" w:hAnsi="Arial" w:cs="Arial"/>
          <w:color w:val="FF0000"/>
          <w:sz w:val="24"/>
          <w:szCs w:val="24"/>
        </w:rPr>
      </w:pPr>
    </w:p>
    <w:p w:rsidR="00447E90" w:rsidRPr="00F76754" w:rsidRDefault="00447E90" w:rsidP="00757131">
      <w:pPr>
        <w:spacing w:after="0"/>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447E90" w:rsidRPr="00F76754" w:rsidRDefault="00447E90" w:rsidP="00351EEE">
      <w:pPr>
        <w:spacing w:after="0"/>
        <w:ind w:left="720" w:hanging="720"/>
        <w:jc w:val="center"/>
        <w:rPr>
          <w:rFonts w:ascii="Arial" w:eastAsia="Times New Roman" w:hAnsi="Arial" w:cs="Arial"/>
          <w:b/>
          <w:color w:val="FF0000"/>
          <w:sz w:val="24"/>
          <w:szCs w:val="24"/>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447E90" w:rsidRPr="004174A3" w:rsidRDefault="00447E90" w:rsidP="00351EEE">
      <w:pPr>
        <w:tabs>
          <w:tab w:val="left" w:pos="720"/>
        </w:tabs>
        <w:spacing w:after="0"/>
        <w:ind w:left="1276" w:hanging="709"/>
        <w:jc w:val="both"/>
        <w:rPr>
          <w:rFonts w:ascii="Arial" w:eastAsia="Times New Roman" w:hAnsi="Arial" w:cs="Arial"/>
          <w:sz w:val="24"/>
          <w:szCs w:val="24"/>
        </w:rPr>
      </w:pPr>
    </w:p>
    <w:p w:rsidR="00447E90" w:rsidRPr="004174A3" w:rsidRDefault="00447E90" w:rsidP="00351EEE">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447E90" w:rsidRPr="00F76754" w:rsidRDefault="00447E90" w:rsidP="00351EEE">
      <w:pPr>
        <w:spacing w:after="0"/>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447E90" w:rsidRPr="004174A3" w:rsidRDefault="00447E90" w:rsidP="004174A3">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w:t>
      </w:r>
      <w:r w:rsidR="004174A3" w:rsidRPr="004174A3">
        <w:rPr>
          <w:rFonts w:ascii="Arial" w:eastAsia="Times New Roman" w:hAnsi="Arial" w:cs="Arial"/>
          <w:b/>
          <w:sz w:val="24"/>
          <w:szCs w:val="24"/>
        </w:rPr>
        <w:t xml:space="preserve"> - </w:t>
      </w:r>
      <w:r w:rsidRPr="004174A3">
        <w:rPr>
          <w:rFonts w:ascii="Arial" w:eastAsia="Times New Roman" w:hAnsi="Arial" w:cs="Arial"/>
          <w:b/>
          <w:sz w:val="24"/>
          <w:szCs w:val="24"/>
        </w:rPr>
        <w:t>DA GARANTIA</w:t>
      </w:r>
    </w:p>
    <w:p w:rsidR="00447E90" w:rsidRPr="004174A3" w:rsidRDefault="00447E90" w:rsidP="00351EEE">
      <w:pPr>
        <w:spacing w:after="120"/>
        <w:jc w:val="both"/>
        <w:rPr>
          <w:rFonts w:ascii="Arial" w:eastAsia="Times New Roman" w:hAnsi="Arial" w:cs="Arial"/>
          <w:sz w:val="24"/>
          <w:szCs w:val="24"/>
        </w:rPr>
      </w:pP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447E90" w:rsidRPr="004174A3" w:rsidRDefault="00447E90"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447E90" w:rsidRPr="004174A3" w:rsidRDefault="00447E90" w:rsidP="00351EEE">
      <w:pPr>
        <w:spacing w:after="240"/>
        <w:jc w:val="both"/>
        <w:rPr>
          <w:rFonts w:ascii="Arial" w:eastAsia="Times New Roman" w:hAnsi="Arial" w:cs="Arial"/>
          <w:sz w:val="24"/>
          <w:szCs w:val="24"/>
        </w:rPr>
      </w:pPr>
      <w:r w:rsidRPr="004174A3">
        <w:rPr>
          <w:rFonts w:ascii="Arial" w:eastAsia="Times New Roman" w:hAnsi="Arial" w:cs="Arial"/>
          <w:b/>
          <w:sz w:val="24"/>
          <w:szCs w:val="24"/>
        </w:rPr>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447E90" w:rsidRPr="00F76754" w:rsidRDefault="00447E90" w:rsidP="00351EEE">
      <w:pPr>
        <w:spacing w:after="0"/>
        <w:jc w:val="center"/>
        <w:rPr>
          <w:rFonts w:ascii="Arial" w:eastAsia="Times New Roman" w:hAnsi="Arial" w:cs="Arial"/>
          <w:b/>
          <w:color w:val="FF0000"/>
          <w:sz w:val="24"/>
          <w:szCs w:val="24"/>
        </w:rPr>
      </w:pPr>
    </w:p>
    <w:p w:rsidR="00447E90" w:rsidRPr="00F76754" w:rsidRDefault="00447E90" w:rsidP="00351EEE">
      <w:pPr>
        <w:spacing w:after="0"/>
        <w:jc w:val="center"/>
        <w:rPr>
          <w:rFonts w:ascii="Arial" w:eastAsia="Times New Roman" w:hAnsi="Arial" w:cs="Arial"/>
          <w:b/>
          <w:color w:val="FF0000"/>
          <w:sz w:val="24"/>
          <w:szCs w:val="24"/>
        </w:rPr>
      </w:pPr>
    </w:p>
    <w:p w:rsidR="00243F35" w:rsidRPr="00F76754" w:rsidRDefault="00243F35" w:rsidP="00351EEE">
      <w:pPr>
        <w:spacing w:after="0"/>
        <w:jc w:val="center"/>
        <w:rPr>
          <w:rFonts w:ascii="Arial" w:eastAsia="Times New Roman" w:hAnsi="Arial" w:cs="Arial"/>
          <w:b/>
          <w:color w:val="FF0000"/>
          <w:sz w:val="24"/>
          <w:szCs w:val="24"/>
        </w:rPr>
      </w:pPr>
    </w:p>
    <w:p w:rsidR="00447E90" w:rsidRPr="004174A3" w:rsidRDefault="00447E90" w:rsidP="00351EEE">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447E90" w:rsidRPr="004174A3" w:rsidRDefault="00447E90" w:rsidP="00351EEE">
      <w:pPr>
        <w:spacing w:after="0"/>
        <w:ind w:left="720" w:hanging="720"/>
        <w:jc w:val="both"/>
        <w:rPr>
          <w:rFonts w:ascii="Arial" w:eastAsia="Times New Roman" w:hAnsi="Arial" w:cs="Arial"/>
          <w:sz w:val="24"/>
          <w:szCs w:val="24"/>
          <w:u w:val="single"/>
        </w:rPr>
      </w:pPr>
    </w:p>
    <w:p w:rsidR="00447E90" w:rsidRPr="004174A3" w:rsidRDefault="00447E90" w:rsidP="00351EEE">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447E90" w:rsidRPr="004174A3" w:rsidRDefault="00447E90" w:rsidP="00351EEE">
      <w:pPr>
        <w:spacing w:after="0"/>
        <w:ind w:left="720" w:hanging="720"/>
        <w:jc w:val="both"/>
        <w:rPr>
          <w:rFonts w:ascii="Arial" w:eastAsia="Times New Roman" w:hAnsi="Arial" w:cs="Arial"/>
          <w:sz w:val="24"/>
          <w:szCs w:val="24"/>
        </w:rPr>
      </w:pPr>
    </w:p>
    <w:p w:rsidR="00447E90" w:rsidRPr="004174A3" w:rsidRDefault="00447E90" w:rsidP="00351EEE">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F76754" w:rsidRDefault="00447E90" w:rsidP="00351EEE">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447E90" w:rsidRPr="00F76754" w:rsidRDefault="00447E90" w:rsidP="00351EEE">
      <w:pPr>
        <w:spacing w:after="0"/>
        <w:ind w:left="1418" w:hanging="851"/>
        <w:jc w:val="both"/>
        <w:rPr>
          <w:rFonts w:ascii="Arial" w:eastAsia="Times New Roman" w:hAnsi="Arial" w:cs="Arial"/>
          <w:color w:val="FF0000"/>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lastRenderedPageBreak/>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Memorial Descritivo: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447E90" w:rsidRPr="004174A3" w:rsidRDefault="00447E90" w:rsidP="00351EEE">
      <w:pPr>
        <w:spacing w:after="0"/>
        <w:ind w:left="1418" w:hanging="851"/>
        <w:jc w:val="both"/>
        <w:rPr>
          <w:rFonts w:ascii="Arial" w:eastAsia="Times New Roman" w:hAnsi="Arial" w:cs="Arial"/>
          <w:sz w:val="24"/>
          <w:szCs w:val="24"/>
        </w:rPr>
      </w:pPr>
    </w:p>
    <w:p w:rsidR="00447E90" w:rsidRPr="004174A3" w:rsidRDefault="00447E90" w:rsidP="00351EEE">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447E90" w:rsidRPr="004174A3" w:rsidRDefault="00447E90" w:rsidP="00351EEE">
      <w:pPr>
        <w:tabs>
          <w:tab w:val="num" w:pos="1286"/>
        </w:tabs>
        <w:spacing w:after="0"/>
        <w:ind w:left="1286" w:hanging="72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447E90" w:rsidRPr="004174A3" w:rsidRDefault="00447E90" w:rsidP="00351EEE">
      <w:pPr>
        <w:spacing w:after="0"/>
        <w:jc w:val="both"/>
        <w:rPr>
          <w:rFonts w:ascii="Arial" w:eastAsia="Times New Roman" w:hAnsi="Arial" w:cs="Arial"/>
          <w:b/>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w:t>
      </w:r>
      <w:r w:rsidRPr="004174A3">
        <w:rPr>
          <w:rFonts w:ascii="Arial" w:eastAsia="Times New Roman" w:hAnsi="Arial" w:cs="Arial"/>
          <w:sz w:val="24"/>
          <w:szCs w:val="24"/>
        </w:rPr>
        <w:lastRenderedPageBreak/>
        <w:t>e incisos da Lei Federal nº 8.666/93 e parágrafo único do artigo 29 da Lei Municipal n. 13.278/02.</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F76754" w:rsidRDefault="00447E90" w:rsidP="00351EEE">
      <w:pPr>
        <w:spacing w:after="0"/>
        <w:ind w:left="1008" w:hanging="1008"/>
        <w:jc w:val="center"/>
        <w:rPr>
          <w:rFonts w:ascii="Arial" w:eastAsia="Times New Roman" w:hAnsi="Arial" w:cs="Arial"/>
          <w:color w:val="FF0000"/>
          <w:sz w:val="24"/>
          <w:szCs w:val="24"/>
        </w:rPr>
      </w:pPr>
    </w:p>
    <w:p w:rsidR="00447E90" w:rsidRPr="004174A3" w:rsidRDefault="00447E90" w:rsidP="00351EEE">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447E90" w:rsidRPr="004174A3" w:rsidRDefault="00447E90" w:rsidP="00351EEE">
      <w:pPr>
        <w:spacing w:after="0"/>
        <w:jc w:val="both"/>
        <w:rPr>
          <w:rFonts w:ascii="Arial" w:eastAsia="Times New Roman" w:hAnsi="Arial" w:cs="Arial"/>
          <w:sz w:val="24"/>
          <w:szCs w:val="24"/>
          <w:u w:val="single"/>
        </w:rPr>
      </w:pPr>
    </w:p>
    <w:p w:rsidR="00447E90" w:rsidRPr="004174A3" w:rsidRDefault="00447E90" w:rsidP="00351EEE">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447E90" w:rsidRPr="00F76754" w:rsidRDefault="00447E90" w:rsidP="00351EEE">
      <w:pPr>
        <w:spacing w:after="0"/>
        <w:jc w:val="center"/>
        <w:rPr>
          <w:rFonts w:ascii="Arial" w:eastAsia="Times New Roman" w:hAnsi="Arial" w:cs="Arial"/>
          <w:color w:val="FF0000"/>
          <w:sz w:val="24"/>
          <w:szCs w:val="24"/>
        </w:rPr>
      </w:pPr>
    </w:p>
    <w:p w:rsidR="00447E90" w:rsidRPr="004174A3" w:rsidRDefault="00447E90" w:rsidP="00351EEE">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447E90" w:rsidRPr="00F76754" w:rsidRDefault="00447E90" w:rsidP="00351EEE">
      <w:pPr>
        <w:spacing w:after="0"/>
        <w:jc w:val="both"/>
        <w:rPr>
          <w:rFonts w:ascii="Arial" w:eastAsia="Times New Roman" w:hAnsi="Arial" w:cs="Arial"/>
          <w:color w:val="FF0000"/>
          <w:sz w:val="24"/>
          <w:szCs w:val="24"/>
          <w:u w:val="single"/>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447E90" w:rsidRPr="004174A3" w:rsidRDefault="00447E90" w:rsidP="00351EEE">
      <w:pPr>
        <w:spacing w:after="0"/>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42164C">
      <w:pPr>
        <w:spacing w:after="0" w:line="240" w:lineRule="auto"/>
        <w:ind w:left="567" w:hanging="567"/>
        <w:jc w:val="both"/>
        <w:rPr>
          <w:rFonts w:ascii="Arial" w:eastAsia="Times New Roman" w:hAnsi="Arial" w:cs="Arial"/>
          <w:sz w:val="24"/>
          <w:szCs w:val="24"/>
        </w:rPr>
      </w:pP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447E90" w:rsidRPr="004174A3" w:rsidRDefault="00447E90" w:rsidP="0042164C">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447E90" w:rsidRPr="004174A3" w:rsidRDefault="00447E90" w:rsidP="00351EEE">
      <w:pPr>
        <w:spacing w:after="120"/>
        <w:jc w:val="both"/>
        <w:rPr>
          <w:rFonts w:ascii="Arial" w:eastAsia="Times New Roman" w:hAnsi="Arial" w:cs="Arial"/>
          <w:b/>
          <w:sz w:val="24"/>
          <w:szCs w:val="24"/>
        </w:rPr>
      </w:pPr>
    </w:p>
    <w:p w:rsidR="00447E90" w:rsidRPr="004174A3" w:rsidRDefault="004174A3"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00447E90" w:rsidRPr="004174A3">
        <w:rPr>
          <w:rFonts w:ascii="Arial" w:eastAsia="Times New Roman" w:hAnsi="Arial" w:cs="Arial"/>
          <w:sz w:val="24"/>
          <w:szCs w:val="24"/>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w:t>
      </w:r>
      <w:r w:rsidR="00447E90" w:rsidRPr="004174A3">
        <w:rPr>
          <w:rFonts w:ascii="Arial" w:eastAsia="Times New Roman" w:hAnsi="Arial" w:cs="Arial"/>
          <w:sz w:val="24"/>
          <w:szCs w:val="24"/>
        </w:rPr>
        <w:lastRenderedPageBreak/>
        <w:t>indireta quanto ao objeto deste contrato, ou de outra forma a ele não relacionada, devendo garantir, ainda, que seus prepostos e colaboradores ajam da mesma forma.</w:t>
      </w:r>
    </w:p>
    <w:p w:rsidR="00C4701C" w:rsidRPr="00F76754" w:rsidRDefault="00C4701C" w:rsidP="00351EEE">
      <w:pPr>
        <w:spacing w:after="120"/>
        <w:jc w:val="both"/>
        <w:rPr>
          <w:rFonts w:ascii="Arial" w:eastAsia="Times New Roman" w:hAnsi="Arial" w:cs="Arial"/>
          <w:color w:val="FF0000"/>
          <w:sz w:val="24"/>
          <w:szCs w:val="24"/>
        </w:rPr>
      </w:pPr>
    </w:p>
    <w:p w:rsidR="004C2729" w:rsidRPr="004174A3" w:rsidRDefault="004C2729" w:rsidP="00351EEE">
      <w:pPr>
        <w:spacing w:after="120"/>
        <w:jc w:val="both"/>
        <w:rPr>
          <w:rFonts w:ascii="Arial" w:eastAsia="Times New Roman" w:hAnsi="Arial" w:cs="Arial"/>
          <w:sz w:val="24"/>
          <w:szCs w:val="24"/>
        </w:rPr>
      </w:pP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C4701C" w:rsidRPr="004174A3" w:rsidRDefault="00C4701C" w:rsidP="00351EEE">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5D5536" w:rsidRDefault="005D5536" w:rsidP="00351EEE">
      <w:pPr>
        <w:spacing w:after="120"/>
        <w:jc w:val="both"/>
        <w:rPr>
          <w:rFonts w:ascii="Arial" w:eastAsia="Times New Roman" w:hAnsi="Arial" w:cs="Arial"/>
          <w:b/>
          <w:sz w:val="24"/>
          <w:szCs w:val="24"/>
        </w:rPr>
      </w:pP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lastRenderedPageBreak/>
        <w:t>16.9</w:t>
      </w:r>
      <w:r w:rsidRPr="004174A3">
        <w:rPr>
          <w:rFonts w:ascii="Arial" w:eastAsia="Times New Roman" w:hAnsi="Arial" w:cs="Arial"/>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xml:space="preserve">. A Contratada deverá comunicar à SEME, no prazo máximo de 24 (vinte e quatro) horas da ciência do fato, a ocorrência de qualquer situação que possa acarretar potencial ou efetivo risco ou </w:t>
      </w:r>
      <w:r w:rsidR="00C32BC5" w:rsidRPr="004174A3">
        <w:rPr>
          <w:rFonts w:ascii="Arial" w:eastAsia="Times New Roman" w:hAnsi="Arial" w:cs="Arial"/>
          <w:sz w:val="24"/>
          <w:szCs w:val="24"/>
        </w:rPr>
        <w:t>danos</w:t>
      </w:r>
      <w:r w:rsidRPr="004174A3">
        <w:rPr>
          <w:rFonts w:ascii="Arial" w:eastAsia="Times New Roman" w:hAnsi="Arial" w:cs="Arial"/>
          <w:sz w:val="24"/>
          <w:szCs w:val="24"/>
        </w:rPr>
        <w:t xml:space="preserve"> aos titulares dos dados pessoais, e/ou que não esteja de acordo com os protocolos e com as normas de proteção de dados pessoais estabelecidos por lei e por normas complementares emitidas pela Autoridade Nacional de Proteção de Dados.</w:t>
      </w:r>
    </w:p>
    <w:p w:rsidR="00C4701C" w:rsidRPr="004174A3" w:rsidRDefault="00C4701C" w:rsidP="00351EEE">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447E90" w:rsidRPr="00F76754" w:rsidRDefault="00447E90" w:rsidP="00351EEE">
      <w:pPr>
        <w:spacing w:after="0"/>
        <w:ind w:left="567" w:hanging="567"/>
        <w:jc w:val="both"/>
        <w:rPr>
          <w:rFonts w:ascii="Arial" w:eastAsia="Times New Roman" w:hAnsi="Arial" w:cs="Arial"/>
          <w:color w:val="FF0000"/>
          <w:sz w:val="24"/>
          <w:szCs w:val="24"/>
        </w:rPr>
      </w:pPr>
    </w:p>
    <w:p w:rsidR="00447E90" w:rsidRPr="004174A3" w:rsidRDefault="00447E90" w:rsidP="00351EEE">
      <w:pPr>
        <w:spacing w:after="0"/>
        <w:ind w:left="567" w:hanging="567"/>
        <w:jc w:val="both"/>
        <w:rPr>
          <w:rFonts w:ascii="Arial" w:eastAsia="Times New Roman" w:hAnsi="Arial" w:cs="Arial"/>
          <w:sz w:val="24"/>
          <w:szCs w:val="24"/>
        </w:rPr>
      </w:pPr>
    </w:p>
    <w:p w:rsidR="00447E90" w:rsidRPr="004174A3" w:rsidRDefault="00447E90" w:rsidP="00351EEE">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447E90" w:rsidRPr="004174A3" w:rsidRDefault="00447E90" w:rsidP="00351EEE">
      <w:pPr>
        <w:spacing w:after="0"/>
        <w:jc w:val="both"/>
        <w:rPr>
          <w:rFonts w:ascii="Arial" w:eastAsia="Times New Roman" w:hAnsi="Arial" w:cs="Arial"/>
          <w:b/>
          <w:sz w:val="24"/>
          <w:szCs w:val="24"/>
          <w:u w:val="single"/>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447E90" w:rsidRPr="004174A3" w:rsidRDefault="00447E90" w:rsidP="00351EEE">
      <w:pPr>
        <w:spacing w:after="0"/>
        <w:ind w:firstLine="3600"/>
        <w:jc w:val="both"/>
        <w:rPr>
          <w:rFonts w:ascii="Arial" w:eastAsia="Times New Roman" w:hAnsi="Arial" w:cs="Arial"/>
          <w:sz w:val="24"/>
          <w:szCs w:val="24"/>
        </w:rPr>
      </w:pPr>
    </w:p>
    <w:p w:rsidR="00447E90" w:rsidRPr="004174A3" w:rsidRDefault="00447E90" w:rsidP="004174A3">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w:t>
      </w:r>
      <w:r w:rsidR="00442FAE" w:rsidRPr="004174A3">
        <w:rPr>
          <w:rFonts w:ascii="Arial" w:eastAsia="Times New Roman" w:hAnsi="Arial" w:cs="Arial"/>
          <w:sz w:val="24"/>
          <w:szCs w:val="24"/>
        </w:rPr>
        <w:t>estemunhas, que também assinam.</w:t>
      </w:r>
    </w:p>
    <w:p w:rsidR="00447E90" w:rsidRPr="005D5536" w:rsidRDefault="00447E90" w:rsidP="00351EEE">
      <w:pPr>
        <w:spacing w:after="0"/>
        <w:jc w:val="center"/>
        <w:rPr>
          <w:rFonts w:ascii="Arial" w:eastAsia="Times New Roman" w:hAnsi="Arial" w:cs="Arial"/>
          <w:sz w:val="24"/>
          <w:szCs w:val="24"/>
        </w:rPr>
      </w:pPr>
    </w:p>
    <w:p w:rsidR="00447E90" w:rsidRPr="005D5536" w:rsidRDefault="00447E90" w:rsidP="00442FAE">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sidR="005D5536">
        <w:rPr>
          <w:rFonts w:ascii="Arial" w:eastAsia="Times New Roman" w:hAnsi="Arial" w:cs="Arial"/>
          <w:sz w:val="24"/>
          <w:szCs w:val="24"/>
        </w:rPr>
        <w:t>de _____ de 2023</w:t>
      </w:r>
      <w:r w:rsidR="00442FAE" w:rsidRPr="005D5536">
        <w:rPr>
          <w:rFonts w:ascii="Arial" w:eastAsia="Times New Roman" w:hAnsi="Arial" w:cs="Arial"/>
          <w:sz w:val="24"/>
          <w:szCs w:val="24"/>
        </w:rPr>
        <w:t>.</w:t>
      </w:r>
    </w:p>
    <w:p w:rsidR="00442FAE" w:rsidRPr="005D5536" w:rsidRDefault="00442FAE" w:rsidP="00442FAE">
      <w:pPr>
        <w:spacing w:after="0"/>
        <w:jc w:val="center"/>
        <w:rPr>
          <w:rFonts w:ascii="Arial" w:eastAsia="Times New Roman" w:hAnsi="Arial" w:cs="Arial"/>
          <w:sz w:val="24"/>
          <w:szCs w:val="24"/>
        </w:rPr>
      </w:pPr>
    </w:p>
    <w:p w:rsidR="005D5536" w:rsidRPr="005D5536" w:rsidRDefault="005D5536" w:rsidP="00442FAE">
      <w:pPr>
        <w:spacing w:after="0"/>
        <w:jc w:val="center"/>
        <w:rPr>
          <w:rFonts w:ascii="Arial" w:eastAsia="Times New Roman"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26FEE" w:rsidP="00351EEE">
      <w:pPr>
        <w:spacing w:after="120"/>
        <w:jc w:val="center"/>
        <w:rPr>
          <w:rFonts w:ascii="Arial" w:hAnsi="Arial" w:cs="Arial"/>
          <w:b/>
          <w:sz w:val="24"/>
          <w:szCs w:val="24"/>
        </w:rPr>
      </w:pPr>
      <w:r w:rsidRPr="005D5536">
        <w:rPr>
          <w:rFonts w:ascii="Arial" w:hAnsi="Arial" w:cs="Arial"/>
          <w:b/>
          <w:sz w:val="24"/>
          <w:szCs w:val="24"/>
        </w:rPr>
        <w:t>CONTRATANTE</w:t>
      </w:r>
    </w:p>
    <w:p w:rsidR="00447E90" w:rsidRPr="005D5536" w:rsidRDefault="00447E90" w:rsidP="00442FAE">
      <w:pPr>
        <w:spacing w:after="120"/>
        <w:rPr>
          <w:rFonts w:ascii="Arial" w:hAnsi="Arial" w:cs="Arial"/>
          <w:sz w:val="24"/>
          <w:szCs w:val="24"/>
        </w:rPr>
      </w:pPr>
    </w:p>
    <w:p w:rsidR="00447E90" w:rsidRPr="005D5536" w:rsidRDefault="00447E90" w:rsidP="00351EEE">
      <w:pPr>
        <w:spacing w:after="120"/>
        <w:jc w:val="center"/>
        <w:rPr>
          <w:rFonts w:ascii="Arial" w:hAnsi="Arial" w:cs="Arial"/>
          <w:sz w:val="24"/>
          <w:szCs w:val="24"/>
        </w:rPr>
      </w:pPr>
      <w:r w:rsidRPr="005D5536">
        <w:rPr>
          <w:rFonts w:ascii="Arial" w:hAnsi="Arial" w:cs="Arial"/>
          <w:sz w:val="24"/>
          <w:szCs w:val="24"/>
        </w:rPr>
        <w:t>_______________________________________</w:t>
      </w:r>
    </w:p>
    <w:p w:rsidR="00447E90" w:rsidRPr="005D5536" w:rsidRDefault="00447E90" w:rsidP="00351EEE">
      <w:pPr>
        <w:spacing w:after="120"/>
        <w:jc w:val="center"/>
        <w:rPr>
          <w:rFonts w:ascii="Arial" w:hAnsi="Arial" w:cs="Arial"/>
          <w:b/>
          <w:sz w:val="24"/>
          <w:szCs w:val="24"/>
        </w:rPr>
      </w:pPr>
      <w:r w:rsidRPr="005D5536">
        <w:rPr>
          <w:rFonts w:ascii="Arial" w:hAnsi="Arial" w:cs="Arial"/>
          <w:b/>
          <w:sz w:val="24"/>
          <w:szCs w:val="24"/>
        </w:rPr>
        <w:t>C O N T R A T A D A</w:t>
      </w:r>
    </w:p>
    <w:p w:rsidR="00447E90" w:rsidRPr="005D5536" w:rsidRDefault="00447E90" w:rsidP="00351EEE">
      <w:pPr>
        <w:spacing w:after="120"/>
        <w:jc w:val="both"/>
        <w:rPr>
          <w:rFonts w:ascii="Arial" w:hAnsi="Arial" w:cs="Arial"/>
          <w:b/>
          <w:sz w:val="24"/>
          <w:szCs w:val="24"/>
        </w:rPr>
      </w:pPr>
    </w:p>
    <w:p w:rsidR="00447E90" w:rsidRPr="00F76754" w:rsidRDefault="00447E90" w:rsidP="00351EEE">
      <w:pPr>
        <w:spacing w:after="120"/>
        <w:jc w:val="both"/>
        <w:rPr>
          <w:rFonts w:ascii="Arial" w:hAnsi="Arial" w:cs="Arial"/>
          <w:b/>
          <w:color w:val="FF0000"/>
          <w:sz w:val="24"/>
          <w:szCs w:val="24"/>
        </w:rPr>
      </w:pPr>
    </w:p>
    <w:p w:rsidR="002D3A03" w:rsidRPr="00710167" w:rsidRDefault="00447E90" w:rsidP="00351EEE">
      <w:pPr>
        <w:spacing w:after="120"/>
        <w:jc w:val="both"/>
        <w:rPr>
          <w:rFonts w:ascii="Arial" w:hAnsi="Arial" w:cs="Arial"/>
          <w:b/>
          <w:sz w:val="24"/>
          <w:szCs w:val="24"/>
        </w:rPr>
      </w:pPr>
      <w:r w:rsidRPr="00710167">
        <w:rPr>
          <w:rFonts w:ascii="Arial" w:hAnsi="Arial" w:cs="Arial"/>
          <w:b/>
          <w:sz w:val="24"/>
          <w:szCs w:val="24"/>
        </w:rPr>
        <w:t>TESTEMUNHAS:</w:t>
      </w:r>
    </w:p>
    <w:p w:rsidR="0002617D" w:rsidRPr="00F76754" w:rsidRDefault="0002617D" w:rsidP="00351EEE">
      <w:pPr>
        <w:spacing w:after="120"/>
        <w:jc w:val="both"/>
        <w:rPr>
          <w:rFonts w:ascii="Arial" w:hAnsi="Arial" w:cs="Arial"/>
          <w:b/>
          <w:color w:val="FF0000"/>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611AD7" w:rsidRPr="006A7734" w:rsidRDefault="00611AD7" w:rsidP="00C90F65">
      <w:pPr>
        <w:tabs>
          <w:tab w:val="left" w:pos="3703"/>
        </w:tabs>
        <w:spacing w:after="0"/>
        <w:ind w:right="-3"/>
        <w:jc w:val="both"/>
        <w:outlineLvl w:val="0"/>
        <w:rPr>
          <w:rFonts w:ascii="Arial" w:hAnsi="Arial" w:cs="Arial"/>
          <w:b/>
          <w:color w:val="FF0000"/>
          <w:sz w:val="24"/>
          <w:szCs w:val="24"/>
        </w:rPr>
      </w:pPr>
    </w:p>
    <w:p w:rsidR="0004784D" w:rsidRPr="00F91E85" w:rsidRDefault="007C05C8" w:rsidP="00351EEE">
      <w:pPr>
        <w:jc w:val="center"/>
        <w:rPr>
          <w:rFonts w:ascii="Arial" w:hAnsi="Arial" w:cs="Arial"/>
          <w:b/>
          <w:sz w:val="20"/>
          <w:szCs w:val="20"/>
        </w:rPr>
      </w:pPr>
      <w:r w:rsidRPr="00F91E85">
        <w:rPr>
          <w:rFonts w:ascii="Arial" w:hAnsi="Arial" w:cs="Arial"/>
          <w:b/>
          <w:sz w:val="20"/>
          <w:szCs w:val="20"/>
        </w:rPr>
        <w:t>ANEXO X</w:t>
      </w:r>
    </w:p>
    <w:p w:rsidR="00BA1DE1" w:rsidRPr="00F91E85" w:rsidRDefault="00BA1DE1" w:rsidP="000C4A18">
      <w:pPr>
        <w:pStyle w:val="Ttulo1"/>
        <w:spacing w:line="276" w:lineRule="auto"/>
        <w:ind w:left="0" w:firstLine="0"/>
        <w:jc w:val="both"/>
        <w:rPr>
          <w:rFonts w:ascii="Arial" w:hAnsi="Arial" w:cs="Arial"/>
          <w:b/>
          <w:sz w:val="20"/>
        </w:rPr>
      </w:pPr>
      <w:r w:rsidRPr="00F91E85">
        <w:rPr>
          <w:rFonts w:ascii="Arial" w:hAnsi="Arial" w:cs="Arial"/>
          <w:b/>
          <w:sz w:val="20"/>
        </w:rPr>
        <w:t>MODELO REFERENCIAL DE DECLARAÇÃO DE ENQUADRAMENTO NA SITUAÇÃO DE MICROEMPRESA/EMPRESA DE PEQUENO PORTE E INEXI</w:t>
      </w:r>
      <w:r w:rsidR="000C4A18" w:rsidRPr="00F91E85">
        <w:rPr>
          <w:rFonts w:ascii="Arial" w:hAnsi="Arial" w:cs="Arial"/>
          <w:b/>
          <w:sz w:val="20"/>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611AD7">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color w:val="FF0000"/>
          <w:sz w:val="24"/>
          <w:szCs w:val="24"/>
        </w:rPr>
      </w:pP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Edital de Tomada de Preços nº 04/SEME/2023</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TIPO: Menor Preço Global</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REGIME DE EXECUÇÃO: Empreitada por preço um unitário</w:t>
      </w:r>
    </w:p>
    <w:p w:rsidR="00FC61E6" w:rsidRPr="00565A32"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 xml:space="preserve">Processo Administrativo SEI nº </w:t>
      </w:r>
      <w:r w:rsidR="009C5725">
        <w:rPr>
          <w:rFonts w:ascii="Arial" w:hAnsi="Arial" w:cs="Arial"/>
          <w:b/>
          <w:color w:val="000000" w:themeColor="text1"/>
          <w:sz w:val="24"/>
          <w:szCs w:val="24"/>
        </w:rPr>
        <w:t>6019.2023/0001570-3</w:t>
      </w:r>
    </w:p>
    <w:p w:rsidR="00FC61E6" w:rsidRPr="00404D1B" w:rsidRDefault="00FC61E6" w:rsidP="00FC61E6">
      <w:pPr>
        <w:tabs>
          <w:tab w:val="left" w:pos="3703"/>
        </w:tabs>
        <w:spacing w:after="0" w:line="360" w:lineRule="auto"/>
        <w:ind w:right="-3"/>
        <w:jc w:val="both"/>
        <w:outlineLvl w:val="0"/>
        <w:rPr>
          <w:rFonts w:ascii="Arial" w:hAnsi="Arial" w:cs="Arial"/>
          <w:b/>
          <w:color w:val="000000" w:themeColor="text1"/>
          <w:sz w:val="24"/>
          <w:szCs w:val="24"/>
        </w:rPr>
      </w:pPr>
      <w:r w:rsidRPr="00565A32">
        <w:rPr>
          <w:rFonts w:ascii="Arial" w:hAnsi="Arial" w:cs="Arial"/>
          <w:b/>
          <w:color w:val="000000" w:themeColor="text1"/>
          <w:sz w:val="24"/>
          <w:szCs w:val="24"/>
        </w:rPr>
        <w:t>Objeto: CONTRATAÇÃO DE EMPRESA ESPECIALIZADA DE ENGENHARIA PARA REVITALIZAÇÃO DE ESPAÇO PÚBLICO NO CENTRO ESPORTIVO VICENTE ÍTALO FEOLA – VILA MANCHESTER, LOCALIZADO NA PRAÇA HAROLDO DALTRO, SN – VILA MANCHESTER – SÃO PAULO – SP.</w:t>
      </w:r>
    </w:p>
    <w:p w:rsidR="00710167" w:rsidRPr="00F76754" w:rsidRDefault="00710167" w:rsidP="00D72A57">
      <w:pPr>
        <w:spacing w:after="0" w:line="240" w:lineRule="auto"/>
        <w:rPr>
          <w:rFonts w:ascii="Arial" w:eastAsia="MS Mincho" w:hAnsi="Arial" w:cs="Arial"/>
          <w:color w:val="FF0000"/>
          <w:sz w:val="24"/>
          <w:szCs w:val="24"/>
        </w:rPr>
      </w:pP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7C2" w:rsidRDefault="000257C2">
      <w:pPr>
        <w:spacing w:after="0" w:line="240" w:lineRule="auto"/>
      </w:pPr>
      <w:r>
        <w:separator/>
      </w:r>
    </w:p>
  </w:endnote>
  <w:endnote w:type="continuationSeparator" w:id="1">
    <w:p w:rsidR="000257C2" w:rsidRDefault="000257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8672EE" w:rsidRDefault="000B6685">
        <w:pPr>
          <w:pStyle w:val="Rodap"/>
          <w:jc w:val="right"/>
        </w:pPr>
        <w:r>
          <w:fldChar w:fldCharType="begin"/>
        </w:r>
        <w:r w:rsidR="008672EE">
          <w:instrText>PAGE   \* MERGEFORMAT</w:instrText>
        </w:r>
        <w:r>
          <w:fldChar w:fldCharType="separate"/>
        </w:r>
        <w:r w:rsidR="001F2391">
          <w:rPr>
            <w:noProof/>
          </w:rPr>
          <w:t>75</w:t>
        </w:r>
        <w:r>
          <w:rPr>
            <w:noProof/>
          </w:rPr>
          <w:fldChar w:fldCharType="end"/>
        </w:r>
      </w:p>
    </w:sdtContent>
  </w:sdt>
  <w:p w:rsidR="008672EE" w:rsidRDefault="008672EE">
    <w:pPr>
      <w:pStyle w:val="Rodap"/>
    </w:pPr>
  </w:p>
  <w:p w:rsidR="008672EE" w:rsidRDefault="008672EE"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7C2" w:rsidRDefault="000257C2">
      <w:pPr>
        <w:spacing w:after="0" w:line="240" w:lineRule="auto"/>
      </w:pPr>
      <w:r>
        <w:separator/>
      </w:r>
    </w:p>
  </w:footnote>
  <w:footnote w:type="continuationSeparator" w:id="1">
    <w:p w:rsidR="000257C2" w:rsidRDefault="000257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725" w:rsidRDefault="009C5725">
    <w:pPr>
      <w:pStyle w:val="Cabealho"/>
    </w:pPr>
  </w:p>
  <w:p w:rsidR="009C5725" w:rsidRDefault="009C5725">
    <w:pPr>
      <w:pStyle w:val="Cabealho"/>
    </w:pPr>
  </w:p>
  <w:p w:rsidR="009C5725" w:rsidRDefault="009C5725">
    <w:pPr>
      <w:pStyle w:val="Cabealho"/>
    </w:pPr>
    <w:r>
      <w:rPr>
        <w:noProof/>
      </w:rPr>
      <w:drawing>
        <wp:anchor distT="0" distB="0" distL="114300" distR="114300" simplePos="0" relativeHeight="251664384" behindDoc="0" locked="0" layoutInCell="1" allowOverlap="1">
          <wp:simplePos x="0" y="0"/>
          <wp:positionH relativeFrom="column">
            <wp:posOffset>2587625</wp:posOffset>
          </wp:positionH>
          <wp:positionV relativeFrom="paragraph">
            <wp:posOffset>-723265</wp:posOffset>
          </wp:positionV>
          <wp:extent cx="1371600" cy="942975"/>
          <wp:effectExtent l="0" t="0" r="0" b="0"/>
          <wp:wrapNone/>
          <wp:docPr id="1" name="Imagem 1"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p>
  <w:p w:rsidR="009C5725" w:rsidRDefault="009C5725">
    <w:pPr>
      <w:pStyle w:val="Cabealho"/>
    </w:pPr>
  </w:p>
  <w:p w:rsidR="009C5725" w:rsidRDefault="009C5725">
    <w:pPr>
      <w:pStyle w:val="Cabealho"/>
    </w:pPr>
  </w:p>
  <w:p w:rsidR="009C5725" w:rsidRPr="00802F99" w:rsidRDefault="009C5725" w:rsidP="009C5725">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9C5725" w:rsidRDefault="009C5725" w:rsidP="009C5725">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p w:rsidR="009C5725" w:rsidRDefault="009C572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A32" w:rsidRDefault="00565A32">
    <w:pPr>
      <w:pStyle w:val="Corpodetexto"/>
      <w:spacing w:line="14" w:lineRule="auto"/>
      <w:rPr>
        <w:sz w:val="20"/>
      </w:rPr>
    </w:pPr>
    <w:r>
      <w:rPr>
        <w:noProof/>
      </w:rPr>
      <w:drawing>
        <wp:anchor distT="0" distB="0" distL="0" distR="0" simplePos="0" relativeHeight="251660288" behindDoc="1" locked="0" layoutInCell="1" allowOverlap="1">
          <wp:simplePos x="0" y="0"/>
          <wp:positionH relativeFrom="page">
            <wp:posOffset>3311652</wp:posOffset>
          </wp:positionH>
          <wp:positionV relativeFrom="page">
            <wp:posOffset>449580</wp:posOffset>
          </wp:positionV>
          <wp:extent cx="934212" cy="90220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934212" cy="902207"/>
                  </a:xfrm>
                  <a:prstGeom prst="rect">
                    <a:avLst/>
                  </a:prstGeom>
                </pic:spPr>
              </pic:pic>
            </a:graphicData>
          </a:graphic>
        </wp:anchor>
      </w:drawing>
    </w:r>
    <w:r w:rsidR="000B6685" w:rsidRPr="000B6685">
      <w:rPr>
        <w:noProof/>
      </w:rPr>
      <w:pict>
        <v:rect id="Rectangle 3" o:spid="_x0000_s203778" style="position:absolute;left:0;text-align:left;margin-left:55.2pt;margin-top:141.95pt;width:484.8pt;height:1.4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" fillcolor="black" stroked="f">
          <w10:wrap anchorx="page" anchory="page"/>
        </v:rect>
      </w:pict>
    </w:r>
    <w:r w:rsidR="000B6685" w:rsidRPr="000B6685">
      <w:rPr>
        <w:noProof/>
      </w:rPr>
      <w:pict>
        <v:shapetype id="_x0000_t202" coordsize="21600,21600" o:spt="202" path="m,l,21600r21600,l21600,xe">
          <v:stroke joinstyle="miter"/>
          <v:path gradientshapeok="t" o:connecttype="rect"/>
        </v:shapetype>
        <v:shape id="Text Box 2" o:spid="_x0000_s203777" type="#_x0000_t202" style="position:absolute;left:0;text-align:left;margin-left:236.6pt;margin-top:117.2pt;width:121.9pt;height:13.1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GdrAIAAKk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" filled="f" stroked="f">
          <v:textbox inset="0,0,0,0">
            <w:txbxContent>
              <w:p w:rsidR="00565A32" w:rsidRDefault="00565A32">
                <w:pPr>
                  <w:spacing w:before="12"/>
                  <w:ind w:left="20"/>
                  <w:rPr>
                    <w:sz w:val="20"/>
                  </w:rPr>
                </w:pPr>
                <w:r>
                  <w:rPr>
                    <w:sz w:val="20"/>
                  </w:rPr>
                  <w:t>TERMODEREFERÊNCIA</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EE" w:rsidRDefault="008672EE"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2299336</wp:posOffset>
          </wp:positionH>
          <wp:positionV relativeFrom="paragraph">
            <wp:posOffset>-175260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8672EE" w:rsidRDefault="008672EE">
    <w:pPr>
      <w:pStyle w:val="Cabealho"/>
    </w:pPr>
  </w:p>
  <w:p w:rsidR="008672EE" w:rsidRDefault="008672EE">
    <w:pPr>
      <w:pStyle w:val="Cabealho"/>
    </w:pPr>
  </w:p>
  <w:p w:rsidR="008672EE" w:rsidRDefault="008672EE">
    <w:pPr>
      <w:pStyle w:val="Cabealho"/>
    </w:pPr>
  </w:p>
  <w:p w:rsidR="008672EE" w:rsidRPr="00802F99" w:rsidRDefault="008672EE"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8672EE" w:rsidRDefault="008672EE"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462655"/>
    <w:multiLevelType w:val="hybridMultilevel"/>
    <w:tmpl w:val="9B8A7E84"/>
    <w:lvl w:ilvl="0" w:tplc="2D0206DE">
      <w:start w:val="1"/>
      <w:numFmt w:val="decimal"/>
      <w:lvlText w:val="%1."/>
      <w:lvlJc w:val="left"/>
      <w:pPr>
        <w:ind w:left="482" w:hanging="270"/>
      </w:pPr>
      <w:rPr>
        <w:rFonts w:ascii="Arial MT" w:eastAsia="Arial MT" w:hAnsi="Arial MT" w:cs="Arial MT" w:hint="default"/>
        <w:w w:val="100"/>
        <w:sz w:val="24"/>
        <w:szCs w:val="24"/>
        <w:lang w:val="pt-PT" w:eastAsia="en-US" w:bidi="ar-SA"/>
      </w:rPr>
    </w:lvl>
    <w:lvl w:ilvl="1" w:tplc="BBD0BE0A">
      <w:numFmt w:val="bullet"/>
      <w:lvlText w:val="•"/>
      <w:lvlJc w:val="left"/>
      <w:pPr>
        <w:ind w:left="1442" w:hanging="270"/>
      </w:pPr>
      <w:rPr>
        <w:rFonts w:hint="default"/>
        <w:lang w:val="pt-PT" w:eastAsia="en-US" w:bidi="ar-SA"/>
      </w:rPr>
    </w:lvl>
    <w:lvl w:ilvl="2" w:tplc="10084EA6">
      <w:numFmt w:val="bullet"/>
      <w:lvlText w:val="•"/>
      <w:lvlJc w:val="left"/>
      <w:pPr>
        <w:ind w:left="2405" w:hanging="270"/>
      </w:pPr>
      <w:rPr>
        <w:rFonts w:hint="default"/>
        <w:lang w:val="pt-PT" w:eastAsia="en-US" w:bidi="ar-SA"/>
      </w:rPr>
    </w:lvl>
    <w:lvl w:ilvl="3" w:tplc="A6D272AA">
      <w:numFmt w:val="bullet"/>
      <w:lvlText w:val="•"/>
      <w:lvlJc w:val="left"/>
      <w:pPr>
        <w:ind w:left="3367" w:hanging="270"/>
      </w:pPr>
      <w:rPr>
        <w:rFonts w:hint="default"/>
        <w:lang w:val="pt-PT" w:eastAsia="en-US" w:bidi="ar-SA"/>
      </w:rPr>
    </w:lvl>
    <w:lvl w:ilvl="4" w:tplc="44D63970">
      <w:numFmt w:val="bullet"/>
      <w:lvlText w:val="•"/>
      <w:lvlJc w:val="left"/>
      <w:pPr>
        <w:ind w:left="4330" w:hanging="270"/>
      </w:pPr>
      <w:rPr>
        <w:rFonts w:hint="default"/>
        <w:lang w:val="pt-PT" w:eastAsia="en-US" w:bidi="ar-SA"/>
      </w:rPr>
    </w:lvl>
    <w:lvl w:ilvl="5" w:tplc="0C2A0D84">
      <w:numFmt w:val="bullet"/>
      <w:lvlText w:val="•"/>
      <w:lvlJc w:val="left"/>
      <w:pPr>
        <w:ind w:left="5293" w:hanging="270"/>
      </w:pPr>
      <w:rPr>
        <w:rFonts w:hint="default"/>
        <w:lang w:val="pt-PT" w:eastAsia="en-US" w:bidi="ar-SA"/>
      </w:rPr>
    </w:lvl>
    <w:lvl w:ilvl="6" w:tplc="D93A2096">
      <w:numFmt w:val="bullet"/>
      <w:lvlText w:val="•"/>
      <w:lvlJc w:val="left"/>
      <w:pPr>
        <w:ind w:left="6255" w:hanging="270"/>
      </w:pPr>
      <w:rPr>
        <w:rFonts w:hint="default"/>
        <w:lang w:val="pt-PT" w:eastAsia="en-US" w:bidi="ar-SA"/>
      </w:rPr>
    </w:lvl>
    <w:lvl w:ilvl="7" w:tplc="9B6CFE22">
      <w:numFmt w:val="bullet"/>
      <w:lvlText w:val="•"/>
      <w:lvlJc w:val="left"/>
      <w:pPr>
        <w:ind w:left="7218" w:hanging="270"/>
      </w:pPr>
      <w:rPr>
        <w:rFonts w:hint="default"/>
        <w:lang w:val="pt-PT" w:eastAsia="en-US" w:bidi="ar-SA"/>
      </w:rPr>
    </w:lvl>
    <w:lvl w:ilvl="8" w:tplc="EA567F62">
      <w:numFmt w:val="bullet"/>
      <w:lvlText w:val="•"/>
      <w:lvlJc w:val="left"/>
      <w:pPr>
        <w:ind w:left="8181" w:hanging="270"/>
      </w:pPr>
      <w:rPr>
        <w:rFonts w:hint="default"/>
        <w:lang w:val="pt-PT" w:eastAsia="en-US" w:bidi="ar-SA"/>
      </w:rPr>
    </w:lvl>
  </w:abstractNum>
  <w:abstractNum w:abstractNumId="9">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1">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2">
    <w:nsid w:val="28627AA1"/>
    <w:multiLevelType w:val="hybridMultilevel"/>
    <w:tmpl w:val="35C2B660"/>
    <w:lvl w:ilvl="0" w:tplc="8E2A6ECE">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52DC0D30"/>
    <w:multiLevelType w:val="hybridMultilevel"/>
    <w:tmpl w:val="212048D8"/>
    <w:lvl w:ilvl="0" w:tplc="12441A6C">
      <w:numFmt w:val="bullet"/>
      <w:lvlText w:val=""/>
      <w:lvlJc w:val="left"/>
      <w:pPr>
        <w:ind w:left="212" w:hanging="709"/>
      </w:pPr>
      <w:rPr>
        <w:rFonts w:ascii="Symbol" w:eastAsia="Symbol" w:hAnsi="Symbol" w:cs="Symbol" w:hint="default"/>
        <w:w w:val="100"/>
        <w:sz w:val="24"/>
        <w:szCs w:val="24"/>
        <w:lang w:val="pt-PT" w:eastAsia="en-US" w:bidi="ar-SA"/>
      </w:rPr>
    </w:lvl>
    <w:lvl w:ilvl="1" w:tplc="0FA6909E">
      <w:numFmt w:val="bullet"/>
      <w:lvlText w:val="•"/>
      <w:lvlJc w:val="left"/>
      <w:pPr>
        <w:ind w:left="1208" w:hanging="709"/>
      </w:pPr>
      <w:rPr>
        <w:rFonts w:hint="default"/>
        <w:lang w:val="pt-PT" w:eastAsia="en-US" w:bidi="ar-SA"/>
      </w:rPr>
    </w:lvl>
    <w:lvl w:ilvl="2" w:tplc="6B38D0F4">
      <w:numFmt w:val="bullet"/>
      <w:lvlText w:val="•"/>
      <w:lvlJc w:val="left"/>
      <w:pPr>
        <w:ind w:left="2197" w:hanging="709"/>
      </w:pPr>
      <w:rPr>
        <w:rFonts w:hint="default"/>
        <w:lang w:val="pt-PT" w:eastAsia="en-US" w:bidi="ar-SA"/>
      </w:rPr>
    </w:lvl>
    <w:lvl w:ilvl="3" w:tplc="979E03EC">
      <w:numFmt w:val="bullet"/>
      <w:lvlText w:val="•"/>
      <w:lvlJc w:val="left"/>
      <w:pPr>
        <w:ind w:left="3185" w:hanging="709"/>
      </w:pPr>
      <w:rPr>
        <w:rFonts w:hint="default"/>
        <w:lang w:val="pt-PT" w:eastAsia="en-US" w:bidi="ar-SA"/>
      </w:rPr>
    </w:lvl>
    <w:lvl w:ilvl="4" w:tplc="B5449F62">
      <w:numFmt w:val="bullet"/>
      <w:lvlText w:val="•"/>
      <w:lvlJc w:val="left"/>
      <w:pPr>
        <w:ind w:left="4174" w:hanging="709"/>
      </w:pPr>
      <w:rPr>
        <w:rFonts w:hint="default"/>
        <w:lang w:val="pt-PT" w:eastAsia="en-US" w:bidi="ar-SA"/>
      </w:rPr>
    </w:lvl>
    <w:lvl w:ilvl="5" w:tplc="063A463C">
      <w:numFmt w:val="bullet"/>
      <w:lvlText w:val="•"/>
      <w:lvlJc w:val="left"/>
      <w:pPr>
        <w:ind w:left="5163" w:hanging="709"/>
      </w:pPr>
      <w:rPr>
        <w:rFonts w:hint="default"/>
        <w:lang w:val="pt-PT" w:eastAsia="en-US" w:bidi="ar-SA"/>
      </w:rPr>
    </w:lvl>
    <w:lvl w:ilvl="6" w:tplc="C7CED3BC">
      <w:numFmt w:val="bullet"/>
      <w:lvlText w:val="•"/>
      <w:lvlJc w:val="left"/>
      <w:pPr>
        <w:ind w:left="6151" w:hanging="709"/>
      </w:pPr>
      <w:rPr>
        <w:rFonts w:hint="default"/>
        <w:lang w:val="pt-PT" w:eastAsia="en-US" w:bidi="ar-SA"/>
      </w:rPr>
    </w:lvl>
    <w:lvl w:ilvl="7" w:tplc="64F478C4">
      <w:numFmt w:val="bullet"/>
      <w:lvlText w:val="•"/>
      <w:lvlJc w:val="left"/>
      <w:pPr>
        <w:ind w:left="7140" w:hanging="709"/>
      </w:pPr>
      <w:rPr>
        <w:rFonts w:hint="default"/>
        <w:lang w:val="pt-PT" w:eastAsia="en-US" w:bidi="ar-SA"/>
      </w:rPr>
    </w:lvl>
    <w:lvl w:ilvl="8" w:tplc="7E84EECE">
      <w:numFmt w:val="bullet"/>
      <w:lvlText w:val="•"/>
      <w:lvlJc w:val="left"/>
      <w:pPr>
        <w:ind w:left="8129" w:hanging="709"/>
      </w:pPr>
      <w:rPr>
        <w:rFonts w:hint="default"/>
        <w:lang w:val="pt-PT" w:eastAsia="en-US" w:bidi="ar-SA"/>
      </w:rPr>
    </w:lvl>
  </w:abstractNum>
  <w:abstractNum w:abstractNumId="19">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0">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1">
    <w:nsid w:val="72B85D26"/>
    <w:multiLevelType w:val="hybridMultilevel"/>
    <w:tmpl w:val="CD98C6EE"/>
    <w:lvl w:ilvl="0" w:tplc="0E3A48D0">
      <w:start w:val="1"/>
      <w:numFmt w:val="decimal"/>
      <w:lvlText w:val="%1."/>
      <w:lvlJc w:val="left"/>
      <w:pPr>
        <w:ind w:left="482" w:hanging="270"/>
      </w:pPr>
      <w:rPr>
        <w:rFonts w:ascii="Arial" w:eastAsia="Arial" w:hAnsi="Arial" w:cs="Arial" w:hint="default"/>
        <w:b/>
        <w:bCs/>
        <w:w w:val="100"/>
        <w:sz w:val="24"/>
        <w:szCs w:val="24"/>
        <w:lang w:val="pt-PT" w:eastAsia="en-US" w:bidi="ar-SA"/>
      </w:rPr>
    </w:lvl>
    <w:lvl w:ilvl="1" w:tplc="B1F8F97C">
      <w:numFmt w:val="none"/>
      <w:lvlText w:val=""/>
      <w:lvlJc w:val="left"/>
      <w:pPr>
        <w:tabs>
          <w:tab w:val="num" w:pos="360"/>
        </w:tabs>
      </w:pPr>
    </w:lvl>
    <w:lvl w:ilvl="2" w:tplc="8BDA9546">
      <w:numFmt w:val="bullet"/>
      <w:lvlText w:val=""/>
      <w:lvlJc w:val="left"/>
      <w:pPr>
        <w:ind w:left="932" w:hanging="348"/>
      </w:pPr>
      <w:rPr>
        <w:rFonts w:ascii="Symbol" w:eastAsia="Symbol" w:hAnsi="Symbol" w:cs="Symbol" w:hint="default"/>
        <w:w w:val="100"/>
        <w:sz w:val="24"/>
        <w:szCs w:val="24"/>
        <w:lang w:val="pt-PT" w:eastAsia="en-US" w:bidi="ar-SA"/>
      </w:rPr>
    </w:lvl>
    <w:lvl w:ilvl="3" w:tplc="101ED568">
      <w:numFmt w:val="bullet"/>
      <w:lvlText w:val="•"/>
      <w:lvlJc w:val="left"/>
      <w:pPr>
        <w:ind w:left="2085" w:hanging="348"/>
      </w:pPr>
      <w:rPr>
        <w:rFonts w:hint="default"/>
        <w:lang w:val="pt-PT" w:eastAsia="en-US" w:bidi="ar-SA"/>
      </w:rPr>
    </w:lvl>
    <w:lvl w:ilvl="4" w:tplc="7A92D62E">
      <w:numFmt w:val="bullet"/>
      <w:lvlText w:val="•"/>
      <w:lvlJc w:val="left"/>
      <w:pPr>
        <w:ind w:left="3231" w:hanging="348"/>
      </w:pPr>
      <w:rPr>
        <w:rFonts w:hint="default"/>
        <w:lang w:val="pt-PT" w:eastAsia="en-US" w:bidi="ar-SA"/>
      </w:rPr>
    </w:lvl>
    <w:lvl w:ilvl="5" w:tplc="24924D0C">
      <w:numFmt w:val="bullet"/>
      <w:lvlText w:val="•"/>
      <w:lvlJc w:val="left"/>
      <w:pPr>
        <w:ind w:left="4377" w:hanging="348"/>
      </w:pPr>
      <w:rPr>
        <w:rFonts w:hint="default"/>
        <w:lang w:val="pt-PT" w:eastAsia="en-US" w:bidi="ar-SA"/>
      </w:rPr>
    </w:lvl>
    <w:lvl w:ilvl="6" w:tplc="34E21EAC">
      <w:numFmt w:val="bullet"/>
      <w:lvlText w:val="•"/>
      <w:lvlJc w:val="left"/>
      <w:pPr>
        <w:ind w:left="5523" w:hanging="348"/>
      </w:pPr>
      <w:rPr>
        <w:rFonts w:hint="default"/>
        <w:lang w:val="pt-PT" w:eastAsia="en-US" w:bidi="ar-SA"/>
      </w:rPr>
    </w:lvl>
    <w:lvl w:ilvl="7" w:tplc="FA2022EC">
      <w:numFmt w:val="bullet"/>
      <w:lvlText w:val="•"/>
      <w:lvlJc w:val="left"/>
      <w:pPr>
        <w:ind w:left="6669" w:hanging="348"/>
      </w:pPr>
      <w:rPr>
        <w:rFonts w:hint="default"/>
        <w:lang w:val="pt-PT" w:eastAsia="en-US" w:bidi="ar-SA"/>
      </w:rPr>
    </w:lvl>
    <w:lvl w:ilvl="8" w:tplc="29DC2DC0">
      <w:numFmt w:val="bullet"/>
      <w:lvlText w:val="•"/>
      <w:lvlJc w:val="left"/>
      <w:pPr>
        <w:ind w:left="7814" w:hanging="348"/>
      </w:pPr>
      <w:rPr>
        <w:rFonts w:hint="default"/>
        <w:lang w:val="pt-PT" w:eastAsia="en-US" w:bidi="ar-SA"/>
      </w:rPr>
    </w:lvl>
  </w:abstractNum>
  <w:abstractNum w:abstractNumId="22">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nsid w:val="7B2F11B9"/>
    <w:multiLevelType w:val="hybridMultilevel"/>
    <w:tmpl w:val="F6C21BA0"/>
    <w:lvl w:ilvl="0" w:tplc="EAFE9A5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4"/>
  </w:num>
  <w:num w:numId="2">
    <w:abstractNumId w:val="9"/>
  </w:num>
  <w:num w:numId="3">
    <w:abstractNumId w:val="13"/>
  </w:num>
  <w:num w:numId="4">
    <w:abstractNumId w:val="10"/>
  </w:num>
  <w:num w:numId="5">
    <w:abstractNumId w:val="23"/>
  </w:num>
  <w:num w:numId="6">
    <w:abstractNumId w:val="11"/>
  </w:num>
  <w:num w:numId="7">
    <w:abstractNumId w:val="22"/>
  </w:num>
  <w:num w:numId="8">
    <w:abstractNumId w:val="17"/>
  </w:num>
  <w:num w:numId="9">
    <w:abstractNumId w:val="16"/>
  </w:num>
  <w:num w:numId="10">
    <w:abstractNumId w:val="7"/>
  </w:num>
  <w:num w:numId="11">
    <w:abstractNumId w:val="15"/>
  </w:num>
  <w:num w:numId="12">
    <w:abstractNumId w:val="6"/>
  </w:num>
  <w:num w:numId="13">
    <w:abstractNumId w:val="5"/>
  </w:num>
  <w:num w:numId="14">
    <w:abstractNumId w:val="20"/>
  </w:num>
  <w:num w:numId="15">
    <w:abstractNumId w:val="19"/>
  </w:num>
  <w:num w:numId="16">
    <w:abstractNumId w:val="18"/>
  </w:num>
  <w:num w:numId="17">
    <w:abstractNumId w:val="21"/>
  </w:num>
  <w:num w:numId="18">
    <w:abstractNumId w:val="8"/>
  </w:num>
  <w:num w:numId="19">
    <w:abstractNumId w:val="24"/>
  </w:num>
  <w:num w:numId="20">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204802"/>
    <o:shapelayout v:ext="edit">
      <o:idmap v:ext="edit" data="199"/>
    </o:shapelayout>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57C2"/>
    <w:rsid w:val="0002617D"/>
    <w:rsid w:val="00041B75"/>
    <w:rsid w:val="0004784D"/>
    <w:rsid w:val="0005091A"/>
    <w:rsid w:val="00073C54"/>
    <w:rsid w:val="0007471A"/>
    <w:rsid w:val="000760DE"/>
    <w:rsid w:val="000917C3"/>
    <w:rsid w:val="000971A7"/>
    <w:rsid w:val="000A2857"/>
    <w:rsid w:val="000A6C9E"/>
    <w:rsid w:val="000B1EB3"/>
    <w:rsid w:val="000B27C1"/>
    <w:rsid w:val="000B6685"/>
    <w:rsid w:val="000C1756"/>
    <w:rsid w:val="000C3456"/>
    <w:rsid w:val="000C4598"/>
    <w:rsid w:val="000C4A18"/>
    <w:rsid w:val="000D19DE"/>
    <w:rsid w:val="000D7210"/>
    <w:rsid w:val="00105886"/>
    <w:rsid w:val="001074A1"/>
    <w:rsid w:val="00107AE8"/>
    <w:rsid w:val="00111681"/>
    <w:rsid w:val="00115332"/>
    <w:rsid w:val="001162B5"/>
    <w:rsid w:val="00123DF5"/>
    <w:rsid w:val="00125542"/>
    <w:rsid w:val="00130B0B"/>
    <w:rsid w:val="00141D84"/>
    <w:rsid w:val="0014330B"/>
    <w:rsid w:val="0014664B"/>
    <w:rsid w:val="00164D47"/>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1F2391"/>
    <w:rsid w:val="00222B0A"/>
    <w:rsid w:val="00234172"/>
    <w:rsid w:val="00235402"/>
    <w:rsid w:val="00235446"/>
    <w:rsid w:val="00243F35"/>
    <w:rsid w:val="002565A8"/>
    <w:rsid w:val="00256C5B"/>
    <w:rsid w:val="00264239"/>
    <w:rsid w:val="00264DD0"/>
    <w:rsid w:val="00266334"/>
    <w:rsid w:val="00275326"/>
    <w:rsid w:val="00281F6D"/>
    <w:rsid w:val="00282023"/>
    <w:rsid w:val="00292C6D"/>
    <w:rsid w:val="002A3B7E"/>
    <w:rsid w:val="002A7444"/>
    <w:rsid w:val="002B09B1"/>
    <w:rsid w:val="002C4534"/>
    <w:rsid w:val="002D06E3"/>
    <w:rsid w:val="002D0C79"/>
    <w:rsid w:val="002D3A03"/>
    <w:rsid w:val="002D3D17"/>
    <w:rsid w:val="002E655C"/>
    <w:rsid w:val="002F355F"/>
    <w:rsid w:val="00302C0D"/>
    <w:rsid w:val="003038C5"/>
    <w:rsid w:val="00331838"/>
    <w:rsid w:val="0033286E"/>
    <w:rsid w:val="00333512"/>
    <w:rsid w:val="00333AF8"/>
    <w:rsid w:val="00337D50"/>
    <w:rsid w:val="00343175"/>
    <w:rsid w:val="0034724A"/>
    <w:rsid w:val="003505D9"/>
    <w:rsid w:val="00351EEE"/>
    <w:rsid w:val="00354AA8"/>
    <w:rsid w:val="00354E83"/>
    <w:rsid w:val="00363B24"/>
    <w:rsid w:val="003719C3"/>
    <w:rsid w:val="00373FB0"/>
    <w:rsid w:val="00382FE2"/>
    <w:rsid w:val="00392A6F"/>
    <w:rsid w:val="003A71BA"/>
    <w:rsid w:val="003A7A0D"/>
    <w:rsid w:val="003B6A6F"/>
    <w:rsid w:val="003C1380"/>
    <w:rsid w:val="003D5137"/>
    <w:rsid w:val="003E1C30"/>
    <w:rsid w:val="003E40CC"/>
    <w:rsid w:val="003F35C4"/>
    <w:rsid w:val="00404D1B"/>
    <w:rsid w:val="00410816"/>
    <w:rsid w:val="0041230C"/>
    <w:rsid w:val="004174A3"/>
    <w:rsid w:val="0042164C"/>
    <w:rsid w:val="004250DC"/>
    <w:rsid w:val="00426B73"/>
    <w:rsid w:val="00426CAD"/>
    <w:rsid w:val="00426FEE"/>
    <w:rsid w:val="004313AE"/>
    <w:rsid w:val="004404F7"/>
    <w:rsid w:val="00442FAE"/>
    <w:rsid w:val="004452E8"/>
    <w:rsid w:val="00447E90"/>
    <w:rsid w:val="004519D8"/>
    <w:rsid w:val="00451ADA"/>
    <w:rsid w:val="00453E98"/>
    <w:rsid w:val="004544FE"/>
    <w:rsid w:val="00456268"/>
    <w:rsid w:val="004567D3"/>
    <w:rsid w:val="00460ACC"/>
    <w:rsid w:val="00465AEC"/>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5B83"/>
    <w:rsid w:val="00544454"/>
    <w:rsid w:val="0054654C"/>
    <w:rsid w:val="00546AAD"/>
    <w:rsid w:val="005518B5"/>
    <w:rsid w:val="0055247B"/>
    <w:rsid w:val="005568CE"/>
    <w:rsid w:val="005625D9"/>
    <w:rsid w:val="0056320F"/>
    <w:rsid w:val="00565A32"/>
    <w:rsid w:val="00572A8A"/>
    <w:rsid w:val="0057484B"/>
    <w:rsid w:val="00582C8D"/>
    <w:rsid w:val="00594470"/>
    <w:rsid w:val="00595CF7"/>
    <w:rsid w:val="005A62C9"/>
    <w:rsid w:val="005B21FE"/>
    <w:rsid w:val="005B41FC"/>
    <w:rsid w:val="005B549D"/>
    <w:rsid w:val="005B624E"/>
    <w:rsid w:val="005D5536"/>
    <w:rsid w:val="005E0666"/>
    <w:rsid w:val="005E1BE7"/>
    <w:rsid w:val="005E1F9C"/>
    <w:rsid w:val="005F04C0"/>
    <w:rsid w:val="005F5CE2"/>
    <w:rsid w:val="00600498"/>
    <w:rsid w:val="006011A1"/>
    <w:rsid w:val="00606A6D"/>
    <w:rsid w:val="00610B65"/>
    <w:rsid w:val="00611AD7"/>
    <w:rsid w:val="00612E21"/>
    <w:rsid w:val="00613FF4"/>
    <w:rsid w:val="006148B8"/>
    <w:rsid w:val="00635AAD"/>
    <w:rsid w:val="00641175"/>
    <w:rsid w:val="0066150B"/>
    <w:rsid w:val="00667412"/>
    <w:rsid w:val="00672199"/>
    <w:rsid w:val="00672C4B"/>
    <w:rsid w:val="00674AE4"/>
    <w:rsid w:val="006755E9"/>
    <w:rsid w:val="006804C7"/>
    <w:rsid w:val="00687A6C"/>
    <w:rsid w:val="00687CB0"/>
    <w:rsid w:val="006A2A9B"/>
    <w:rsid w:val="006A35FD"/>
    <w:rsid w:val="006B4B53"/>
    <w:rsid w:val="006D7FD3"/>
    <w:rsid w:val="006E3DE5"/>
    <w:rsid w:val="006E495E"/>
    <w:rsid w:val="006F1742"/>
    <w:rsid w:val="006F2882"/>
    <w:rsid w:val="00701034"/>
    <w:rsid w:val="007051DC"/>
    <w:rsid w:val="00707906"/>
    <w:rsid w:val="00710167"/>
    <w:rsid w:val="0071052E"/>
    <w:rsid w:val="007107D9"/>
    <w:rsid w:val="00715E05"/>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2C20"/>
    <w:rsid w:val="007C05C8"/>
    <w:rsid w:val="007C7478"/>
    <w:rsid w:val="007D2643"/>
    <w:rsid w:val="007E3BB8"/>
    <w:rsid w:val="007E4F3C"/>
    <w:rsid w:val="007F24AF"/>
    <w:rsid w:val="007F73E3"/>
    <w:rsid w:val="00814F0F"/>
    <w:rsid w:val="008221BF"/>
    <w:rsid w:val="00823AD7"/>
    <w:rsid w:val="0083118A"/>
    <w:rsid w:val="0083371E"/>
    <w:rsid w:val="0083647E"/>
    <w:rsid w:val="00841FEC"/>
    <w:rsid w:val="0085034C"/>
    <w:rsid w:val="00863FF5"/>
    <w:rsid w:val="0086441B"/>
    <w:rsid w:val="008656C5"/>
    <w:rsid w:val="00866929"/>
    <w:rsid w:val="008672EE"/>
    <w:rsid w:val="00872E92"/>
    <w:rsid w:val="008741A3"/>
    <w:rsid w:val="00876543"/>
    <w:rsid w:val="00880263"/>
    <w:rsid w:val="00884B37"/>
    <w:rsid w:val="008A5A72"/>
    <w:rsid w:val="008B1B6C"/>
    <w:rsid w:val="008B55A7"/>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43E2"/>
    <w:rsid w:val="00945A2E"/>
    <w:rsid w:val="00946A50"/>
    <w:rsid w:val="00946FC5"/>
    <w:rsid w:val="00951077"/>
    <w:rsid w:val="009548EE"/>
    <w:rsid w:val="0096160C"/>
    <w:rsid w:val="0097579C"/>
    <w:rsid w:val="009813E6"/>
    <w:rsid w:val="00982ED5"/>
    <w:rsid w:val="00990320"/>
    <w:rsid w:val="00990592"/>
    <w:rsid w:val="009A2A37"/>
    <w:rsid w:val="009B07D8"/>
    <w:rsid w:val="009B0DDF"/>
    <w:rsid w:val="009B390D"/>
    <w:rsid w:val="009B73A9"/>
    <w:rsid w:val="009C5725"/>
    <w:rsid w:val="009D256E"/>
    <w:rsid w:val="00A1374B"/>
    <w:rsid w:val="00A222B8"/>
    <w:rsid w:val="00A223A9"/>
    <w:rsid w:val="00A24DF7"/>
    <w:rsid w:val="00A2509F"/>
    <w:rsid w:val="00A25D6C"/>
    <w:rsid w:val="00A300CC"/>
    <w:rsid w:val="00A36604"/>
    <w:rsid w:val="00A40346"/>
    <w:rsid w:val="00A50655"/>
    <w:rsid w:val="00A53E7F"/>
    <w:rsid w:val="00A53F44"/>
    <w:rsid w:val="00A61B33"/>
    <w:rsid w:val="00A75DA5"/>
    <w:rsid w:val="00A83835"/>
    <w:rsid w:val="00A85DD3"/>
    <w:rsid w:val="00A94E89"/>
    <w:rsid w:val="00AA3292"/>
    <w:rsid w:val="00AA68A1"/>
    <w:rsid w:val="00AB0C38"/>
    <w:rsid w:val="00AB26C0"/>
    <w:rsid w:val="00AB3661"/>
    <w:rsid w:val="00AB3DBA"/>
    <w:rsid w:val="00AB41E1"/>
    <w:rsid w:val="00AB785F"/>
    <w:rsid w:val="00AC25B5"/>
    <w:rsid w:val="00AC7B9D"/>
    <w:rsid w:val="00AE1825"/>
    <w:rsid w:val="00AE438E"/>
    <w:rsid w:val="00AE6163"/>
    <w:rsid w:val="00AF13D1"/>
    <w:rsid w:val="00B042B1"/>
    <w:rsid w:val="00B10ED1"/>
    <w:rsid w:val="00B20434"/>
    <w:rsid w:val="00B21738"/>
    <w:rsid w:val="00B226FB"/>
    <w:rsid w:val="00B24C66"/>
    <w:rsid w:val="00B330B7"/>
    <w:rsid w:val="00B34B5F"/>
    <w:rsid w:val="00B365DB"/>
    <w:rsid w:val="00B40610"/>
    <w:rsid w:val="00B469C7"/>
    <w:rsid w:val="00B52555"/>
    <w:rsid w:val="00B52E39"/>
    <w:rsid w:val="00B651A8"/>
    <w:rsid w:val="00B705C8"/>
    <w:rsid w:val="00B80C50"/>
    <w:rsid w:val="00B82889"/>
    <w:rsid w:val="00B82EBB"/>
    <w:rsid w:val="00B925F6"/>
    <w:rsid w:val="00B952B7"/>
    <w:rsid w:val="00B9614D"/>
    <w:rsid w:val="00BA12FB"/>
    <w:rsid w:val="00BA1DE1"/>
    <w:rsid w:val="00BA2F62"/>
    <w:rsid w:val="00BC5DC9"/>
    <w:rsid w:val="00BC6DFC"/>
    <w:rsid w:val="00BE0A07"/>
    <w:rsid w:val="00BE5FF5"/>
    <w:rsid w:val="00C002AA"/>
    <w:rsid w:val="00C229C7"/>
    <w:rsid w:val="00C2378E"/>
    <w:rsid w:val="00C3138B"/>
    <w:rsid w:val="00C32778"/>
    <w:rsid w:val="00C32BC5"/>
    <w:rsid w:val="00C35E40"/>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4388"/>
    <w:rsid w:val="00D35EDC"/>
    <w:rsid w:val="00D376F8"/>
    <w:rsid w:val="00D37F00"/>
    <w:rsid w:val="00D4207B"/>
    <w:rsid w:val="00D470FA"/>
    <w:rsid w:val="00D5336C"/>
    <w:rsid w:val="00D56852"/>
    <w:rsid w:val="00D606D1"/>
    <w:rsid w:val="00D66A72"/>
    <w:rsid w:val="00D72A57"/>
    <w:rsid w:val="00D80720"/>
    <w:rsid w:val="00D82EFD"/>
    <w:rsid w:val="00D83912"/>
    <w:rsid w:val="00D840ED"/>
    <w:rsid w:val="00D845DA"/>
    <w:rsid w:val="00D85399"/>
    <w:rsid w:val="00D87E23"/>
    <w:rsid w:val="00D90966"/>
    <w:rsid w:val="00D945B3"/>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110D3"/>
    <w:rsid w:val="00E12427"/>
    <w:rsid w:val="00E12710"/>
    <w:rsid w:val="00E1551A"/>
    <w:rsid w:val="00E17245"/>
    <w:rsid w:val="00E1736E"/>
    <w:rsid w:val="00E210F1"/>
    <w:rsid w:val="00E35113"/>
    <w:rsid w:val="00E35D5B"/>
    <w:rsid w:val="00E36F17"/>
    <w:rsid w:val="00E429DA"/>
    <w:rsid w:val="00E431E1"/>
    <w:rsid w:val="00E5019C"/>
    <w:rsid w:val="00E50708"/>
    <w:rsid w:val="00E531BE"/>
    <w:rsid w:val="00E575F3"/>
    <w:rsid w:val="00E61547"/>
    <w:rsid w:val="00E67A32"/>
    <w:rsid w:val="00E7089F"/>
    <w:rsid w:val="00E72ED0"/>
    <w:rsid w:val="00E75952"/>
    <w:rsid w:val="00E75A2C"/>
    <w:rsid w:val="00E765CB"/>
    <w:rsid w:val="00E84937"/>
    <w:rsid w:val="00E9648B"/>
    <w:rsid w:val="00E96BB2"/>
    <w:rsid w:val="00EA27BD"/>
    <w:rsid w:val="00EA5EA3"/>
    <w:rsid w:val="00EC5A18"/>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6754"/>
    <w:rsid w:val="00F8438A"/>
    <w:rsid w:val="00F845C8"/>
    <w:rsid w:val="00F84E70"/>
    <w:rsid w:val="00F858B4"/>
    <w:rsid w:val="00F87062"/>
    <w:rsid w:val="00F90147"/>
    <w:rsid w:val="00F91E85"/>
    <w:rsid w:val="00FA067C"/>
    <w:rsid w:val="00FA180B"/>
    <w:rsid w:val="00FA2919"/>
    <w:rsid w:val="00FA6AF7"/>
    <w:rsid w:val="00FB422C"/>
    <w:rsid w:val="00FC1914"/>
    <w:rsid w:val="00FC304F"/>
    <w:rsid w:val="00FC3FE0"/>
    <w:rsid w:val="00FC405F"/>
    <w:rsid w:val="00FC61E6"/>
    <w:rsid w:val="00FC7561"/>
    <w:rsid w:val="00FD2044"/>
    <w:rsid w:val="00FD2529"/>
    <w:rsid w:val="00FD3872"/>
    <w:rsid w:val="00FE13B9"/>
    <w:rsid w:val="00FE3C55"/>
    <w:rsid w:val="00FE6133"/>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E6"/>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1"/>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Sumrio11">
    <w:name w:val="Sumário 11"/>
    <w:basedOn w:val="Normal"/>
    <w:uiPriority w:val="1"/>
    <w:qFormat/>
    <w:rsid w:val="00565A32"/>
    <w:pPr>
      <w:widowControl w:val="0"/>
      <w:autoSpaceDE w:val="0"/>
      <w:autoSpaceDN w:val="0"/>
      <w:spacing w:before="175" w:after="0" w:line="240" w:lineRule="auto"/>
      <w:ind w:left="482" w:hanging="271"/>
    </w:pPr>
    <w:rPr>
      <w:rFonts w:ascii="Arial MT" w:eastAsia="Arial MT" w:hAnsi="Arial MT" w:cs="Arial MT"/>
      <w:sz w:val="24"/>
      <w:szCs w:val="24"/>
      <w:lang w:val="pt-PT" w:eastAsia="en-US"/>
    </w:rPr>
  </w:style>
  <w:style w:type="paragraph" w:customStyle="1" w:styleId="Ttulo11">
    <w:name w:val="Título 11"/>
    <w:basedOn w:val="Normal"/>
    <w:uiPriority w:val="1"/>
    <w:qFormat/>
    <w:rsid w:val="00565A32"/>
    <w:pPr>
      <w:widowControl w:val="0"/>
      <w:autoSpaceDE w:val="0"/>
      <w:autoSpaceDN w:val="0"/>
      <w:spacing w:after="0" w:line="240" w:lineRule="auto"/>
      <w:ind w:left="482" w:hanging="271"/>
      <w:outlineLvl w:val="1"/>
    </w:pPr>
    <w:rPr>
      <w:rFonts w:ascii="Arial" w:eastAsia="Arial" w:hAnsi="Arial" w:cs="Arial"/>
      <w:b/>
      <w:bCs/>
      <w:sz w:val="24"/>
      <w:szCs w:val="24"/>
      <w:lang w:val="pt-PT" w:eastAsia="en-US"/>
    </w:rPr>
  </w:style>
  <w:style w:type="paragraph" w:customStyle="1" w:styleId="Ttulo21">
    <w:name w:val="Título 21"/>
    <w:basedOn w:val="Normal"/>
    <w:uiPriority w:val="1"/>
    <w:qFormat/>
    <w:rsid w:val="00565A32"/>
    <w:pPr>
      <w:widowControl w:val="0"/>
      <w:autoSpaceDE w:val="0"/>
      <w:autoSpaceDN w:val="0"/>
      <w:spacing w:before="208" w:after="0" w:line="240" w:lineRule="auto"/>
      <w:ind w:left="2324" w:right="2932"/>
      <w:jc w:val="center"/>
      <w:outlineLvl w:val="2"/>
    </w:pPr>
    <w:rPr>
      <w:rFonts w:ascii="Arial" w:eastAsia="Arial" w:hAnsi="Arial" w:cs="Arial"/>
      <w:b/>
      <w:bCs/>
      <w:i/>
      <w:iCs/>
      <w:sz w:val="24"/>
      <w:szCs w:val="24"/>
      <w:lang w:val="pt-PT" w:eastAsia="en-US"/>
    </w:rPr>
  </w:style>
  <w:style w:type="paragraph" w:styleId="Ttulo">
    <w:name w:val="Title"/>
    <w:basedOn w:val="Normal"/>
    <w:link w:val="TtuloChar"/>
    <w:uiPriority w:val="1"/>
    <w:qFormat/>
    <w:rsid w:val="00565A32"/>
    <w:pPr>
      <w:widowControl w:val="0"/>
      <w:autoSpaceDE w:val="0"/>
      <w:autoSpaceDN w:val="0"/>
      <w:spacing w:before="89" w:after="0" w:line="240" w:lineRule="auto"/>
      <w:ind w:left="3901" w:right="1013" w:hanging="2914"/>
    </w:pPr>
    <w:rPr>
      <w:rFonts w:ascii="Arial" w:eastAsia="Arial" w:hAnsi="Arial" w:cs="Arial"/>
      <w:b/>
      <w:bCs/>
      <w:sz w:val="32"/>
      <w:szCs w:val="32"/>
      <w:lang w:val="pt-PT" w:eastAsia="en-US"/>
    </w:rPr>
  </w:style>
  <w:style w:type="character" w:customStyle="1" w:styleId="TtuloChar">
    <w:name w:val="Título Char"/>
    <w:basedOn w:val="Fontepargpadro"/>
    <w:link w:val="Ttulo"/>
    <w:uiPriority w:val="1"/>
    <w:rsid w:val="00565A32"/>
    <w:rPr>
      <w:rFonts w:ascii="Arial" w:eastAsia="Arial" w:hAnsi="Arial" w:cs="Arial"/>
      <w:b/>
      <w:bCs/>
      <w:sz w:val="32"/>
      <w:szCs w:val="32"/>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E6"/>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1"/>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Sumrio11">
    <w:name w:val="Sumário 11"/>
    <w:basedOn w:val="Normal"/>
    <w:uiPriority w:val="1"/>
    <w:qFormat/>
    <w:rsid w:val="00565A32"/>
    <w:pPr>
      <w:widowControl w:val="0"/>
      <w:autoSpaceDE w:val="0"/>
      <w:autoSpaceDN w:val="0"/>
      <w:spacing w:before="175" w:after="0" w:line="240" w:lineRule="auto"/>
      <w:ind w:left="482" w:hanging="271"/>
    </w:pPr>
    <w:rPr>
      <w:rFonts w:ascii="Arial MT" w:eastAsia="Arial MT" w:hAnsi="Arial MT" w:cs="Arial MT"/>
      <w:sz w:val="24"/>
      <w:szCs w:val="24"/>
      <w:lang w:val="pt-PT" w:eastAsia="en-US"/>
    </w:rPr>
  </w:style>
  <w:style w:type="paragraph" w:customStyle="1" w:styleId="Ttulo11">
    <w:name w:val="Título 11"/>
    <w:basedOn w:val="Normal"/>
    <w:uiPriority w:val="1"/>
    <w:qFormat/>
    <w:rsid w:val="00565A32"/>
    <w:pPr>
      <w:widowControl w:val="0"/>
      <w:autoSpaceDE w:val="0"/>
      <w:autoSpaceDN w:val="0"/>
      <w:spacing w:after="0" w:line="240" w:lineRule="auto"/>
      <w:ind w:left="482" w:hanging="271"/>
      <w:outlineLvl w:val="1"/>
    </w:pPr>
    <w:rPr>
      <w:rFonts w:ascii="Arial" w:eastAsia="Arial" w:hAnsi="Arial" w:cs="Arial"/>
      <w:b/>
      <w:bCs/>
      <w:sz w:val="24"/>
      <w:szCs w:val="24"/>
      <w:lang w:val="pt-PT" w:eastAsia="en-US"/>
    </w:rPr>
  </w:style>
  <w:style w:type="paragraph" w:customStyle="1" w:styleId="Ttulo21">
    <w:name w:val="Título 21"/>
    <w:basedOn w:val="Normal"/>
    <w:uiPriority w:val="1"/>
    <w:qFormat/>
    <w:rsid w:val="00565A32"/>
    <w:pPr>
      <w:widowControl w:val="0"/>
      <w:autoSpaceDE w:val="0"/>
      <w:autoSpaceDN w:val="0"/>
      <w:spacing w:before="208" w:after="0" w:line="240" w:lineRule="auto"/>
      <w:ind w:left="2324" w:right="2932"/>
      <w:jc w:val="center"/>
      <w:outlineLvl w:val="2"/>
    </w:pPr>
    <w:rPr>
      <w:rFonts w:ascii="Arial" w:eastAsia="Arial" w:hAnsi="Arial" w:cs="Arial"/>
      <w:b/>
      <w:bCs/>
      <w:i/>
      <w:iCs/>
      <w:sz w:val="24"/>
      <w:szCs w:val="24"/>
      <w:lang w:val="pt-PT" w:eastAsia="en-US"/>
    </w:rPr>
  </w:style>
  <w:style w:type="paragraph" w:styleId="Ttulo">
    <w:name w:val="Title"/>
    <w:basedOn w:val="Normal"/>
    <w:link w:val="TtuloChar"/>
    <w:uiPriority w:val="1"/>
    <w:qFormat/>
    <w:rsid w:val="00565A32"/>
    <w:pPr>
      <w:widowControl w:val="0"/>
      <w:autoSpaceDE w:val="0"/>
      <w:autoSpaceDN w:val="0"/>
      <w:spacing w:before="89" w:after="0" w:line="240" w:lineRule="auto"/>
      <w:ind w:left="3901" w:right="1013" w:hanging="2914"/>
    </w:pPr>
    <w:rPr>
      <w:rFonts w:ascii="Arial" w:eastAsia="Arial" w:hAnsi="Arial" w:cs="Arial"/>
      <w:b/>
      <w:bCs/>
      <w:sz w:val="32"/>
      <w:szCs w:val="32"/>
      <w:lang w:val="pt-PT" w:eastAsia="en-US"/>
    </w:rPr>
  </w:style>
  <w:style w:type="character" w:customStyle="1" w:styleId="TtuloChar">
    <w:name w:val="Título Char"/>
    <w:basedOn w:val="Fontepargpadro"/>
    <w:link w:val="Ttulo"/>
    <w:uiPriority w:val="1"/>
    <w:rsid w:val="00565A32"/>
    <w:rPr>
      <w:rFonts w:ascii="Arial" w:eastAsia="Arial" w:hAnsi="Arial" w:cs="Arial"/>
      <w:b/>
      <w:bCs/>
      <w:sz w:val="32"/>
      <w:szCs w:val="32"/>
      <w:lang w:val="pt-PT" w:eastAsia="en-US"/>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344982589">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661734284">
      <w:bodyDiv w:val="1"/>
      <w:marLeft w:val="0"/>
      <w:marRight w:val="0"/>
      <w:marTop w:val="0"/>
      <w:marBottom w:val="0"/>
      <w:divBdr>
        <w:top w:val="none" w:sz="0" w:space="0" w:color="auto"/>
        <w:left w:val="none" w:sz="0" w:space="0" w:color="auto"/>
        <w:bottom w:val="none" w:sz="0" w:space="0" w:color="auto"/>
        <w:right w:val="none" w:sz="0" w:space="0" w:color="auto"/>
      </w:divBdr>
    </w:div>
    <w:div w:id="664626158">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51538253">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223179138">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264264563">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01207347">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header" Target="header2.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D3508-BDEB-4CCF-86AC-BECE72AF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20148</Words>
  <Characters>108801</Characters>
  <Application>Microsoft Office Word</Application>
  <DocSecurity>0</DocSecurity>
  <Lines>906</Lines>
  <Paragraphs>257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3</cp:revision>
  <cp:lastPrinted>2022-06-06T17:55:00Z</cp:lastPrinted>
  <dcterms:created xsi:type="dcterms:W3CDTF">2023-08-11T11:47:00Z</dcterms:created>
  <dcterms:modified xsi:type="dcterms:W3CDTF">2023-08-11T11:47:00Z</dcterms:modified>
</cp:coreProperties>
</file>